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20CD2915" w14:textId="77777777" w:rsidR="005E1EAA" w:rsidRDefault="005E1EAA" w:rsidP="005E1EAA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79ADCE49" w14:textId="77777777" w:rsidR="005E1EAA" w:rsidRDefault="005E1EAA" w:rsidP="005E1EAA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2650CA34" w14:textId="057E7F20" w:rsidR="00513D43" w:rsidRPr="00513D43" w:rsidRDefault="005E1EAA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5C5672B6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3405F7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C7B05E8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9270BB">
        <w:rPr>
          <w:b/>
          <w:noProof/>
          <w:color w:val="0000FF"/>
          <w:sz w:val="28"/>
          <w:szCs w:val="28"/>
        </w:rPr>
        <w:t>АЗ-СП/17-20</w:t>
      </w:r>
      <w:r w:rsidR="00F319C4">
        <w:rPr>
          <w:b/>
          <w:noProof/>
          <w:color w:val="0000FF"/>
          <w:sz w:val="28"/>
          <w:szCs w:val="28"/>
        </w:rPr>
        <w:t>14</w:t>
      </w:r>
      <w:permEnd w:id="1699494554"/>
    </w:p>
    <w:p w14:paraId="6212A0FD" w14:textId="7D5D25E6" w:rsidR="003405F7" w:rsidRPr="000F32FF" w:rsidRDefault="00483C46" w:rsidP="00483C46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 w:rsidR="00F319C4">
        <w:rPr>
          <w:noProof/>
          <w:color w:val="0000FF"/>
          <w:sz w:val="28"/>
          <w:szCs w:val="28"/>
        </w:rPr>
        <w:t xml:space="preserve">государственная собственность на который не разграничена, </w:t>
      </w:r>
      <w:r w:rsidRPr="000126CD">
        <w:rPr>
          <w:noProof/>
          <w:color w:val="0000FF"/>
          <w:sz w:val="28"/>
          <w:szCs w:val="28"/>
        </w:rPr>
        <w:t xml:space="preserve">расположенного на </w:t>
      </w:r>
      <w:r>
        <w:rPr>
          <w:noProof/>
          <w:color w:val="0000FF"/>
          <w:sz w:val="28"/>
          <w:szCs w:val="28"/>
        </w:rPr>
        <w:t xml:space="preserve">территории </w:t>
      </w:r>
      <w:r w:rsidR="00F319C4">
        <w:rPr>
          <w:noProof/>
          <w:color w:val="0000FF"/>
          <w:sz w:val="28"/>
          <w:szCs w:val="28"/>
        </w:rPr>
        <w:br/>
      </w:r>
      <w:r>
        <w:rPr>
          <w:noProof/>
          <w:color w:val="0000FF"/>
          <w:sz w:val="28"/>
          <w:szCs w:val="28"/>
        </w:rPr>
        <w:t xml:space="preserve">Сергиево-Посадского </w:t>
      </w:r>
      <w:r w:rsidRPr="000126CD">
        <w:rPr>
          <w:noProof/>
          <w:color w:val="0000FF"/>
          <w:sz w:val="28"/>
          <w:szCs w:val="28"/>
        </w:rPr>
        <w:t xml:space="preserve">муниципального района Московской области, </w:t>
      </w:r>
      <w:r w:rsidR="00F319C4"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>вид разрешенного испо</w:t>
      </w:r>
      <w:r w:rsidR="00F319C4">
        <w:rPr>
          <w:noProof/>
          <w:color w:val="0000FF"/>
          <w:sz w:val="28"/>
          <w:szCs w:val="28"/>
        </w:rPr>
        <w:t>льзования: д</w:t>
      </w:r>
      <w:r w:rsidR="003405F7">
        <w:rPr>
          <w:noProof/>
          <w:color w:val="0000FF"/>
          <w:sz w:val="28"/>
          <w:szCs w:val="28"/>
        </w:rPr>
        <w:t xml:space="preserve">ля </w:t>
      </w:r>
      <w:r w:rsidR="00F820CC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7FB6FDAC" w14:textId="77777777" w:rsidR="003405F7" w:rsidRPr="0066427B" w:rsidRDefault="003405F7" w:rsidP="003405F7">
      <w:pPr>
        <w:jc w:val="center"/>
        <w:rPr>
          <w:noProof/>
          <w:color w:val="0000FF"/>
          <w:sz w:val="28"/>
          <w:szCs w:val="28"/>
        </w:rPr>
      </w:pPr>
      <w:r w:rsidRPr="000F32FF">
        <w:rPr>
          <w:noProof/>
          <w:color w:val="0000FF"/>
          <w:sz w:val="28"/>
          <w:szCs w:val="28"/>
        </w:rPr>
        <w:t>(1 лот)</w:t>
      </w:r>
    </w:p>
    <w:p w14:paraId="692C3367" w14:textId="573330F3" w:rsidR="00AA002F" w:rsidRPr="0066427B" w:rsidRDefault="00AA002F" w:rsidP="0066427B">
      <w:pPr>
        <w:jc w:val="center"/>
        <w:rPr>
          <w:noProof/>
          <w:color w:val="0000FF"/>
          <w:sz w:val="28"/>
          <w:szCs w:val="28"/>
        </w:rPr>
      </w:pP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7B28E215" w14:textId="1E78D42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196FC0" w:rsidRPr="00196FC0">
        <w:rPr>
          <w:b/>
          <w:noProof/>
          <w:color w:val="0000FF"/>
          <w:sz w:val="28"/>
          <w:szCs w:val="28"/>
        </w:rPr>
        <w:t>201217/6987935/02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27F715A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9C1F19" w:rsidRPr="009C1F19">
        <w:rPr>
          <w:b/>
          <w:noProof/>
          <w:color w:val="0000FF"/>
          <w:sz w:val="28"/>
          <w:szCs w:val="28"/>
        </w:rPr>
        <w:t>00300060101946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528BB0AD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62685B">
        <w:rPr>
          <w:b/>
          <w:noProof/>
          <w:color w:val="0000FF"/>
          <w:sz w:val="28"/>
          <w:szCs w:val="28"/>
        </w:rPr>
        <w:t>21</w:t>
      </w:r>
      <w:r w:rsidR="002711E3">
        <w:rPr>
          <w:b/>
          <w:noProof/>
          <w:color w:val="0000FF"/>
          <w:sz w:val="28"/>
          <w:szCs w:val="28"/>
        </w:rPr>
        <w:t>.12.2017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7077AAB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62685B">
        <w:rPr>
          <w:b/>
          <w:color w:val="0000FF"/>
          <w:sz w:val="28"/>
          <w:szCs w:val="28"/>
        </w:rPr>
        <w:t>26.01.2018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9C32CDB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62685B">
        <w:rPr>
          <w:b/>
          <w:noProof/>
          <w:color w:val="0000FF"/>
          <w:sz w:val="28"/>
          <w:szCs w:val="28"/>
        </w:rPr>
        <w:t>31</w:t>
      </w:r>
      <w:r w:rsidR="003671CF" w:rsidRPr="001B4BED">
        <w:rPr>
          <w:b/>
          <w:noProof/>
          <w:color w:val="0000FF"/>
          <w:sz w:val="28"/>
          <w:szCs w:val="28"/>
        </w:rPr>
        <w:t>.01.2018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6DC2F819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805804803" w:edGrp="everyone"/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566EBFB0" w14:textId="4A2976CF" w:rsidR="005E1EAA" w:rsidRPr="005E1EAA" w:rsidRDefault="005E1EAA" w:rsidP="005E1EA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 решения Межведомственной комиссии по вопросам земельно-имущественных отношений в Московской области (прото</w:t>
      </w:r>
      <w:r w:rsidR="00F319C4">
        <w:rPr>
          <w:color w:val="0000FF"/>
          <w:sz w:val="22"/>
          <w:szCs w:val="22"/>
        </w:rPr>
        <w:t>кол от 05.12</w:t>
      </w:r>
      <w:r>
        <w:rPr>
          <w:color w:val="0000FF"/>
          <w:sz w:val="22"/>
          <w:szCs w:val="22"/>
        </w:rPr>
        <w:t xml:space="preserve">.2017 № </w:t>
      </w:r>
      <w:r w:rsidR="00F319C4">
        <w:rPr>
          <w:color w:val="0000FF"/>
          <w:sz w:val="22"/>
          <w:szCs w:val="22"/>
        </w:rPr>
        <w:t>162-З</w:t>
      </w:r>
      <w:r w:rsidR="00F820CC" w:rsidRPr="00F820CC">
        <w:rPr>
          <w:color w:val="0000FF"/>
          <w:sz w:val="22"/>
          <w:szCs w:val="22"/>
        </w:rPr>
        <w:t xml:space="preserve"> п. </w:t>
      </w:r>
      <w:r w:rsidR="00F319C4">
        <w:rPr>
          <w:color w:val="0000FF"/>
          <w:sz w:val="22"/>
          <w:szCs w:val="22"/>
        </w:rPr>
        <w:t>8</w:t>
      </w:r>
      <w:r w:rsidRPr="00F820CC">
        <w:rPr>
          <w:color w:val="0000FF"/>
          <w:sz w:val="22"/>
          <w:szCs w:val="22"/>
        </w:rPr>
        <w:t>);</w:t>
      </w:r>
    </w:p>
    <w:p w14:paraId="70CBF7A1" w14:textId="28E3F586" w:rsidR="00F34AAB" w:rsidRDefault="005E1EAA" w:rsidP="005E1EAA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F34AAB">
        <w:rPr>
          <w:color w:val="0000FF"/>
          <w:sz w:val="22"/>
          <w:szCs w:val="22"/>
        </w:rPr>
        <w:t xml:space="preserve">- постановления Главы Сергиево-Посадского муниципального района Московской области от </w:t>
      </w:r>
      <w:r w:rsidR="00F319C4">
        <w:rPr>
          <w:color w:val="0000FF"/>
          <w:sz w:val="22"/>
          <w:szCs w:val="22"/>
        </w:rPr>
        <w:t>13.12</w:t>
      </w:r>
      <w:r w:rsidR="00F34AAB">
        <w:rPr>
          <w:color w:val="0000FF"/>
          <w:sz w:val="22"/>
          <w:szCs w:val="22"/>
        </w:rPr>
        <w:t>.2017</w:t>
      </w:r>
      <w:r w:rsidR="00F319C4">
        <w:rPr>
          <w:color w:val="0000FF"/>
          <w:sz w:val="22"/>
          <w:szCs w:val="22"/>
        </w:rPr>
        <w:t xml:space="preserve"> </w:t>
      </w:r>
      <w:r w:rsidR="00F319C4">
        <w:rPr>
          <w:color w:val="0000FF"/>
          <w:sz w:val="22"/>
          <w:szCs w:val="22"/>
        </w:rPr>
        <w:br/>
      </w:r>
      <w:r w:rsidR="00F34AAB">
        <w:rPr>
          <w:color w:val="0000FF"/>
          <w:sz w:val="22"/>
          <w:szCs w:val="22"/>
        </w:rPr>
        <w:t xml:space="preserve">№ </w:t>
      </w:r>
      <w:r w:rsidR="00F319C4">
        <w:rPr>
          <w:color w:val="0000FF"/>
          <w:sz w:val="22"/>
          <w:szCs w:val="22"/>
        </w:rPr>
        <w:t>2200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 w:rsidR="00F319C4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32E6A22C" w14:textId="77777777" w:rsidR="005E1EAA" w:rsidRDefault="00DC1D6B" w:rsidP="00F319C4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5E1EAA">
        <w:rPr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54E83A70" w14:textId="77777777" w:rsidR="005E1EAA" w:rsidRDefault="005E1EAA" w:rsidP="00F319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6C16CD53" w14:textId="77777777" w:rsidR="005E1EAA" w:rsidRDefault="005E1EAA" w:rsidP="00F319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41CFE5E8" w14:textId="77777777" w:rsidR="005E1EAA" w:rsidRDefault="005E1EAA" w:rsidP="00F319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5FB3DFC1" w14:textId="77777777" w:rsidR="005E1EAA" w:rsidRPr="00464653" w:rsidRDefault="005E1EAA" w:rsidP="00F319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26AE4CFC" w14:textId="22A50F61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 w14:paraId="004861E8" w14:textId="77777777" w:rsidR="003671CF" w:rsidRPr="00856BAF" w:rsidRDefault="003671CF" w:rsidP="00A663C9">
      <w:pPr>
        <w:tabs>
          <w:tab w:val="num" w:pos="0"/>
        </w:tabs>
        <w:autoSpaceDE w:val="0"/>
        <w:jc w:val="both"/>
        <w:rPr>
          <w:sz w:val="22"/>
          <w:szCs w:val="22"/>
        </w:rPr>
      </w:pPr>
      <w:r w:rsidRPr="00856BAF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73E0A70B" w14:textId="77777777" w:rsidR="003671CF" w:rsidRPr="00856BAF" w:rsidRDefault="003671CF" w:rsidP="00A663C9">
      <w:pPr>
        <w:tabs>
          <w:tab w:val="num" w:pos="0"/>
        </w:tabs>
        <w:autoSpaceDE w:val="0"/>
        <w:jc w:val="both"/>
        <w:rPr>
          <w:sz w:val="22"/>
          <w:szCs w:val="22"/>
        </w:rPr>
      </w:pPr>
      <w:r w:rsidRPr="00856BAF">
        <w:rPr>
          <w:sz w:val="22"/>
          <w:szCs w:val="22"/>
        </w:rPr>
        <w:t>Получатель платежа:</w:t>
      </w:r>
    </w:p>
    <w:p w14:paraId="1A7FFD5C" w14:textId="619370E4" w:rsidR="005E1EAA" w:rsidRPr="00137947" w:rsidRDefault="005E1EAA" w:rsidP="005E1EAA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Управление Федерального казначейства по </w:t>
      </w:r>
      <w:r w:rsidRPr="00137947">
        <w:rPr>
          <w:color w:val="0000FF"/>
          <w:sz w:val="22"/>
          <w:szCs w:val="22"/>
          <w:lang w:eastAsia="ru-RU"/>
        </w:rPr>
        <w:t>Московской области</w:t>
      </w:r>
    </w:p>
    <w:p w14:paraId="3B27684C" w14:textId="77777777" w:rsidR="005E1EAA" w:rsidRPr="00137947" w:rsidRDefault="005E1EAA" w:rsidP="005E1EAA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1D8F616" w14:textId="3132B0D3" w:rsidR="005E1EAA" w:rsidRPr="00514CA7" w:rsidRDefault="005E1EAA" w:rsidP="005E1EAA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 xml:space="preserve">ИНН 5042022397, КПП 504201001, ОКТМО </w:t>
      </w:r>
      <w:r w:rsidR="00D93C2E" w:rsidRPr="00D93C2E">
        <w:rPr>
          <w:color w:val="0000FF"/>
          <w:sz w:val="22"/>
          <w:szCs w:val="22"/>
          <w:lang w:eastAsia="ru-RU"/>
        </w:rPr>
        <w:t>4661510</w:t>
      </w:r>
      <w:r w:rsidR="00F319C4">
        <w:rPr>
          <w:color w:val="0000FF"/>
          <w:sz w:val="22"/>
          <w:szCs w:val="22"/>
          <w:lang w:eastAsia="ru-RU"/>
        </w:rPr>
        <w:t>6</w:t>
      </w:r>
    </w:p>
    <w:p w14:paraId="2B6598F6" w14:textId="692812E4" w:rsidR="005E1EAA" w:rsidRPr="00137947" w:rsidRDefault="005E1EAA" w:rsidP="005E1EAA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  <w:lang w:eastAsia="ru-RU"/>
        </w:rPr>
      </w:pPr>
      <w:r w:rsidRPr="00514CA7">
        <w:rPr>
          <w:color w:val="0000FF"/>
          <w:sz w:val="22"/>
          <w:szCs w:val="22"/>
          <w:lang w:eastAsia="ru-RU"/>
        </w:rPr>
        <w:t>ГУ Банк России по ЦФО, БИК 044525000, р/сч. 4010 181 084 525 001 0102, КБК 929 1 11 05013</w:t>
      </w:r>
      <w:r w:rsidRPr="00646E7B">
        <w:rPr>
          <w:color w:val="FF0000"/>
          <w:sz w:val="22"/>
          <w:szCs w:val="22"/>
          <w:lang w:eastAsia="ru-RU"/>
        </w:rPr>
        <w:t xml:space="preserve"> </w:t>
      </w:r>
      <w:r w:rsidR="00D93C2E">
        <w:rPr>
          <w:color w:val="0000FF"/>
          <w:sz w:val="22"/>
          <w:szCs w:val="22"/>
          <w:lang w:eastAsia="ru-RU"/>
        </w:rPr>
        <w:t>13</w:t>
      </w:r>
      <w:r w:rsidRPr="00137947">
        <w:rPr>
          <w:color w:val="0000FF"/>
          <w:sz w:val="22"/>
          <w:szCs w:val="22"/>
          <w:lang w:eastAsia="ru-RU"/>
        </w:rPr>
        <w:t xml:space="preserve"> 0000 120</w:t>
      </w:r>
      <w:r>
        <w:rPr>
          <w:color w:val="0000FF"/>
          <w:sz w:val="22"/>
          <w:szCs w:val="22"/>
          <w:lang w:eastAsia="ru-RU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48569ADE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5E1EAA">
        <w:rPr>
          <w:color w:val="0000FF"/>
          <w:sz w:val="22"/>
          <w:szCs w:val="22"/>
        </w:rPr>
        <w:t xml:space="preserve">земельный участок, </w:t>
      </w:r>
      <w:r w:rsidR="00F319C4">
        <w:rPr>
          <w:color w:val="0000FF"/>
          <w:sz w:val="22"/>
          <w:szCs w:val="22"/>
        </w:rPr>
        <w:t>государственная собственность на который не разграничена</w:t>
      </w:r>
      <w:r w:rsidR="005E1EAA">
        <w:rPr>
          <w:color w:val="0000FF"/>
          <w:sz w:val="22"/>
          <w:szCs w:val="22"/>
        </w:rPr>
        <w:t>, расположенный на территории Сергиево-Посадского муниципального района Московской области</w:t>
      </w:r>
      <w:r w:rsidR="00CF19EA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1385ECC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F319C4">
        <w:rPr>
          <w:color w:val="0000FF"/>
          <w:sz w:val="22"/>
          <w:szCs w:val="22"/>
        </w:rPr>
        <w:t>Московская область, Сергиево-Посадский муниципальный район, городское поселение Хотьково, д. Жучки.</w:t>
      </w:r>
    </w:p>
    <w:permEnd w:id="8865509"/>
    <w:p w14:paraId="55E57AF4" w14:textId="698A663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F319C4">
        <w:rPr>
          <w:color w:val="0000FF"/>
          <w:sz w:val="22"/>
          <w:szCs w:val="22"/>
        </w:rPr>
        <w:t>2 300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76AA34B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F820CC">
        <w:rPr>
          <w:color w:val="0000FF"/>
          <w:sz w:val="22"/>
          <w:szCs w:val="22"/>
        </w:rPr>
        <w:t>50:</w:t>
      </w:r>
      <w:r w:rsidR="008230C6">
        <w:rPr>
          <w:color w:val="0000FF"/>
          <w:sz w:val="22"/>
          <w:szCs w:val="22"/>
        </w:rPr>
        <w:t>05:</w:t>
      </w:r>
      <w:r w:rsidR="00F319C4">
        <w:rPr>
          <w:color w:val="0000FF"/>
          <w:sz w:val="22"/>
          <w:szCs w:val="22"/>
        </w:rPr>
        <w:t>0040605:1487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F319C4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 от</w:t>
      </w:r>
      <w:r w:rsidR="00F319C4">
        <w:rPr>
          <w:color w:val="0000FF"/>
          <w:sz w:val="22"/>
          <w:szCs w:val="22"/>
        </w:rPr>
        <w:t xml:space="preserve"> 05</w:t>
      </w:r>
      <w:r w:rsidR="00F820CC">
        <w:rPr>
          <w:color w:val="0000FF"/>
          <w:sz w:val="22"/>
          <w:szCs w:val="22"/>
        </w:rPr>
        <w:t>.10</w:t>
      </w:r>
      <w:r w:rsidR="00B97A83">
        <w:rPr>
          <w:color w:val="0000FF"/>
          <w:sz w:val="22"/>
          <w:szCs w:val="22"/>
        </w:rPr>
        <w:t xml:space="preserve">.2017 </w:t>
      </w:r>
      <w:r w:rsidR="00F72433">
        <w:rPr>
          <w:color w:val="0000FF"/>
          <w:sz w:val="22"/>
          <w:szCs w:val="22"/>
        </w:rPr>
        <w:br/>
        <w:t>№ 99/2017/</w:t>
      </w:r>
      <w:r w:rsidR="00F319C4">
        <w:rPr>
          <w:color w:val="0000FF"/>
          <w:sz w:val="22"/>
          <w:szCs w:val="22"/>
        </w:rPr>
        <w:t>30228164</w:t>
      </w:r>
      <w:r w:rsidR="00F72433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74AE3A8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F319C4">
        <w:rPr>
          <w:color w:val="0000FF"/>
          <w:sz w:val="22"/>
          <w:szCs w:val="22"/>
        </w:rPr>
        <w:t>государственная собственность не разграничена</w:t>
      </w:r>
      <w:r w:rsidR="00F820CC">
        <w:rPr>
          <w:color w:val="0000FF"/>
          <w:sz w:val="22"/>
          <w:szCs w:val="22"/>
        </w:rPr>
        <w:t xml:space="preserve"> </w:t>
      </w:r>
      <w:r w:rsidR="00F319C4" w:rsidRPr="00242F27">
        <w:rPr>
          <w:color w:val="0000FF"/>
          <w:sz w:val="22"/>
          <w:szCs w:val="22"/>
        </w:rPr>
        <w:t xml:space="preserve">(выписка </w:t>
      </w:r>
      <w:r w:rsidR="00F319C4">
        <w:rPr>
          <w:color w:val="0000FF"/>
          <w:sz w:val="22"/>
          <w:szCs w:val="22"/>
        </w:rPr>
        <w:br/>
      </w:r>
      <w:r w:rsidR="00F319C4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 от</w:t>
      </w:r>
      <w:r w:rsidR="00F319C4">
        <w:rPr>
          <w:color w:val="0000FF"/>
          <w:sz w:val="22"/>
          <w:szCs w:val="22"/>
        </w:rPr>
        <w:t xml:space="preserve"> 05.10.2017 № 99/2017/30228164 –</w:t>
      </w:r>
      <w:r w:rsidR="00F319C4" w:rsidRPr="00242F27">
        <w:rPr>
          <w:color w:val="0000FF"/>
          <w:sz w:val="22"/>
          <w:szCs w:val="22"/>
        </w:rPr>
        <w:t xml:space="preserve"> Приложение</w:t>
      </w:r>
      <w:r w:rsidR="00F319C4">
        <w:rPr>
          <w:color w:val="0000FF"/>
          <w:sz w:val="22"/>
          <w:szCs w:val="22"/>
        </w:rPr>
        <w:t> </w:t>
      </w:r>
      <w:r w:rsidR="00F319C4" w:rsidRPr="00242F27">
        <w:rPr>
          <w:color w:val="0000FF"/>
          <w:sz w:val="22"/>
          <w:szCs w:val="22"/>
        </w:rPr>
        <w:t>2).</w:t>
      </w:r>
    </w:p>
    <w:p w14:paraId="669583C7" w14:textId="1DED12BC" w:rsidR="00F72433" w:rsidRDefault="0060547D" w:rsidP="0060547D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042372915" w:edGrp="everyone"/>
      <w:permEnd w:id="584676360"/>
      <w:r>
        <w:rPr>
          <w:b/>
          <w:color w:val="0000FF"/>
          <w:sz w:val="22"/>
          <w:szCs w:val="22"/>
        </w:rPr>
        <w:t xml:space="preserve">Сведения </w:t>
      </w:r>
      <w:r w:rsidR="00B97A83">
        <w:rPr>
          <w:b/>
          <w:color w:val="0000FF"/>
          <w:sz w:val="22"/>
          <w:szCs w:val="22"/>
        </w:rPr>
        <w:t>о земельном участке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B97A83">
        <w:rPr>
          <w:color w:val="0000FF"/>
          <w:sz w:val="22"/>
          <w:szCs w:val="22"/>
        </w:rPr>
        <w:t>указаны в выписке</w:t>
      </w:r>
      <w:r w:rsidR="00B97A83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B97A83">
        <w:rPr>
          <w:color w:val="0000FF"/>
          <w:sz w:val="22"/>
          <w:szCs w:val="22"/>
        </w:rPr>
        <w:br/>
      </w:r>
      <w:r w:rsidR="00B97A83"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 от</w:t>
      </w:r>
      <w:r w:rsidR="00B97A83">
        <w:rPr>
          <w:color w:val="0000FF"/>
          <w:sz w:val="22"/>
          <w:szCs w:val="22"/>
        </w:rPr>
        <w:t xml:space="preserve"> 05.10.2017 </w:t>
      </w:r>
      <w:r w:rsidR="00B97A83">
        <w:rPr>
          <w:color w:val="0000FF"/>
          <w:sz w:val="22"/>
          <w:szCs w:val="22"/>
        </w:rPr>
        <w:br/>
        <w:t>№ 99/2017/30228164 (</w:t>
      </w:r>
      <w:r w:rsidR="00B97A83" w:rsidRPr="00242F27">
        <w:rPr>
          <w:color w:val="0000FF"/>
          <w:sz w:val="22"/>
          <w:szCs w:val="22"/>
        </w:rPr>
        <w:t>Приложение</w:t>
      </w:r>
      <w:r w:rsidR="00B97A83">
        <w:rPr>
          <w:color w:val="0000FF"/>
          <w:sz w:val="22"/>
          <w:szCs w:val="22"/>
        </w:rPr>
        <w:t> </w:t>
      </w:r>
      <w:r w:rsidR="00B97A83" w:rsidRPr="00242F27">
        <w:rPr>
          <w:color w:val="0000FF"/>
          <w:sz w:val="22"/>
          <w:szCs w:val="22"/>
        </w:rPr>
        <w:t>2</w:t>
      </w:r>
      <w:r w:rsidR="00B97A83">
        <w:rPr>
          <w:color w:val="0000FF"/>
          <w:sz w:val="22"/>
          <w:szCs w:val="22"/>
        </w:rPr>
        <w:t>), постановлении</w:t>
      </w:r>
      <w:r w:rsidR="00B97A83" w:rsidRPr="00F34AAB">
        <w:rPr>
          <w:color w:val="0000FF"/>
          <w:sz w:val="22"/>
          <w:szCs w:val="22"/>
        </w:rPr>
        <w:t xml:space="preserve"> Главы Сергиево-Посадского муниципального района Московской области от </w:t>
      </w:r>
      <w:r w:rsidR="00B97A83">
        <w:rPr>
          <w:color w:val="0000FF"/>
          <w:sz w:val="22"/>
          <w:szCs w:val="22"/>
        </w:rPr>
        <w:t xml:space="preserve">13.12.2017 № 2200-ПГ «О проведении аукциона на право заключения договора аренды земельного участка» (Приложение 1), </w:t>
      </w:r>
      <w:r w:rsidR="00F72433">
        <w:rPr>
          <w:color w:val="0000FF"/>
          <w:sz w:val="22"/>
          <w:szCs w:val="22"/>
        </w:rPr>
        <w:t>Заключении т</w:t>
      </w:r>
      <w:r w:rsidR="00F72433" w:rsidRPr="00242F27">
        <w:rPr>
          <w:color w:val="0000FF"/>
          <w:sz w:val="22"/>
          <w:szCs w:val="22"/>
        </w:rPr>
        <w:t xml:space="preserve">ерриториального </w:t>
      </w:r>
      <w:r w:rsidR="002014D6">
        <w:rPr>
          <w:color w:val="0000FF"/>
          <w:sz w:val="22"/>
          <w:szCs w:val="22"/>
        </w:rPr>
        <w:t xml:space="preserve">управления Сергиево-Посадского муниципального района </w:t>
      </w:r>
      <w:r w:rsidR="00F72433" w:rsidRPr="00242F27">
        <w:rPr>
          <w:color w:val="0000FF"/>
          <w:sz w:val="22"/>
          <w:szCs w:val="22"/>
        </w:rPr>
        <w:t>Г</w:t>
      </w:r>
      <w:r w:rsidR="00F72433">
        <w:rPr>
          <w:color w:val="0000FF"/>
          <w:sz w:val="22"/>
          <w:szCs w:val="22"/>
        </w:rPr>
        <w:t xml:space="preserve">лавного управления архитектуры </w:t>
      </w:r>
      <w:r w:rsidR="00F72433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F72433">
        <w:rPr>
          <w:color w:val="0000FF"/>
          <w:sz w:val="22"/>
          <w:szCs w:val="22"/>
        </w:rPr>
        <w:t xml:space="preserve"> </w:t>
      </w:r>
      <w:r w:rsidR="00B97A83">
        <w:rPr>
          <w:color w:val="0000FF"/>
          <w:sz w:val="22"/>
          <w:szCs w:val="22"/>
        </w:rPr>
        <w:br/>
      </w:r>
      <w:r w:rsidR="00F72433">
        <w:rPr>
          <w:color w:val="0000FF"/>
          <w:sz w:val="22"/>
          <w:szCs w:val="22"/>
        </w:rPr>
        <w:t xml:space="preserve">от </w:t>
      </w:r>
      <w:r w:rsidR="00B97A83">
        <w:rPr>
          <w:color w:val="0000FF"/>
          <w:sz w:val="22"/>
          <w:szCs w:val="22"/>
        </w:rPr>
        <w:t>27.11</w:t>
      </w:r>
      <w:r w:rsidR="002014D6">
        <w:rPr>
          <w:color w:val="0000FF"/>
          <w:sz w:val="22"/>
          <w:szCs w:val="22"/>
        </w:rPr>
        <w:t>.2017 № 31Исх-</w:t>
      </w:r>
      <w:r w:rsidR="00B97A83">
        <w:rPr>
          <w:color w:val="0000FF"/>
          <w:sz w:val="22"/>
          <w:szCs w:val="22"/>
        </w:rPr>
        <w:t>104522</w:t>
      </w:r>
      <w:r w:rsidR="002014D6">
        <w:rPr>
          <w:color w:val="0000FF"/>
          <w:sz w:val="22"/>
          <w:szCs w:val="22"/>
        </w:rPr>
        <w:t xml:space="preserve">/Т-16 </w:t>
      </w:r>
      <w:r w:rsidR="00F72433" w:rsidRPr="00242F27">
        <w:rPr>
          <w:color w:val="0000FF"/>
          <w:sz w:val="22"/>
          <w:szCs w:val="22"/>
        </w:rPr>
        <w:t>(Приложение 4)</w:t>
      </w:r>
      <w:r w:rsidR="00B97A83">
        <w:rPr>
          <w:color w:val="0000FF"/>
          <w:sz w:val="22"/>
          <w:szCs w:val="22"/>
        </w:rPr>
        <w:t xml:space="preserve">, </w:t>
      </w:r>
      <w:r w:rsidR="0062685B">
        <w:rPr>
          <w:color w:val="0000FF"/>
          <w:sz w:val="22"/>
          <w:szCs w:val="22"/>
        </w:rPr>
        <w:t>Заключении</w:t>
      </w:r>
      <w:r w:rsidR="00B97A83">
        <w:rPr>
          <w:color w:val="0000FF"/>
          <w:sz w:val="22"/>
          <w:szCs w:val="22"/>
        </w:rPr>
        <w:t xml:space="preserve"> Главного управления культурного наследия Московской области от 19.09.2017 № 45Исх-4632 (Приложение 4), в том числе:</w:t>
      </w:r>
    </w:p>
    <w:p w14:paraId="7005DA7B" w14:textId="79880DFF" w:rsidR="00B97A83" w:rsidRDefault="00B97A83" w:rsidP="0060547D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 земельный участок расположен в границах зоны регулирования застройки и хозяйственной деятельности объекта культурного наследия федерального значения «Усадьба Абрамцево, </w:t>
      </w:r>
      <w:r>
        <w:rPr>
          <w:color w:val="0000FF"/>
          <w:sz w:val="22"/>
          <w:szCs w:val="22"/>
          <w:lang w:val="en-US"/>
        </w:rPr>
        <w:t>XVIII</w:t>
      </w:r>
      <w:r w:rsidRPr="00B97A83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  <w:lang w:val="en-US"/>
        </w:rPr>
        <w:t>XIX</w:t>
      </w:r>
      <w:r w:rsidRPr="00B97A83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вв.», расположенного по адресу: Московская область, Сергиево-Посадский р-н, г.п. Хотьково, с. Абрамцево, ул.</w:t>
      </w:r>
      <w:r w:rsidR="0062685B">
        <w:rPr>
          <w:color w:val="0000FF"/>
          <w:sz w:val="22"/>
          <w:szCs w:val="22"/>
        </w:rPr>
        <w:t xml:space="preserve"> Музейная, д. 1. </w:t>
      </w:r>
      <w:r w:rsidR="0062685B">
        <w:rPr>
          <w:color w:val="0000FF"/>
          <w:sz w:val="22"/>
          <w:szCs w:val="22"/>
        </w:rPr>
        <w:br/>
        <w:t>На территории зоны регулирования застройки и хозяйственной деятельности режимом допускается реконструкция существующих зданий, а также новое строительство с ограничением этажности – до 2-х этажей в юго-восточной части поселка Жучки.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7C4AF02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CD38ED">
        <w:rPr>
          <w:color w:val="0000FF"/>
          <w:sz w:val="22"/>
          <w:szCs w:val="22"/>
        </w:rPr>
        <w:t>населенных пунктов.</w:t>
      </w:r>
      <w:permEnd w:id="1822908591"/>
    </w:p>
    <w:p w14:paraId="757E9FE4" w14:textId="4486CFB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CD38ED">
        <w:rPr>
          <w:color w:val="0000FF"/>
          <w:sz w:val="22"/>
          <w:szCs w:val="22"/>
        </w:rPr>
        <w:t xml:space="preserve">для </w:t>
      </w:r>
      <w:r w:rsidR="0060547D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4D01001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9A4DF9">
        <w:rPr>
          <w:color w:val="0000FF"/>
          <w:sz w:val="22"/>
          <w:szCs w:val="22"/>
        </w:rPr>
        <w:t xml:space="preserve">указаны в </w:t>
      </w:r>
      <w:r w:rsidR="0062685B">
        <w:rPr>
          <w:color w:val="0000FF"/>
          <w:sz w:val="22"/>
          <w:szCs w:val="22"/>
        </w:rPr>
        <w:t>Заключении т</w:t>
      </w:r>
      <w:r w:rsidR="0062685B" w:rsidRPr="00242F27">
        <w:rPr>
          <w:color w:val="0000FF"/>
          <w:sz w:val="22"/>
          <w:szCs w:val="22"/>
        </w:rPr>
        <w:t xml:space="preserve">ерриториального </w:t>
      </w:r>
      <w:r w:rsidR="0062685B">
        <w:rPr>
          <w:color w:val="0000FF"/>
          <w:sz w:val="22"/>
          <w:szCs w:val="22"/>
        </w:rPr>
        <w:t xml:space="preserve">управления Сергиево-Посадского муниципального района </w:t>
      </w:r>
      <w:r w:rsidR="0062685B" w:rsidRPr="00242F27">
        <w:rPr>
          <w:color w:val="0000FF"/>
          <w:sz w:val="22"/>
          <w:szCs w:val="22"/>
        </w:rPr>
        <w:t>Г</w:t>
      </w:r>
      <w:r w:rsidR="0062685B">
        <w:rPr>
          <w:color w:val="0000FF"/>
          <w:sz w:val="22"/>
          <w:szCs w:val="22"/>
        </w:rPr>
        <w:t xml:space="preserve">лавного управления архитектуры </w:t>
      </w:r>
      <w:r w:rsidR="0062685B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62685B">
        <w:rPr>
          <w:color w:val="0000FF"/>
          <w:sz w:val="22"/>
          <w:szCs w:val="22"/>
        </w:rPr>
        <w:t xml:space="preserve"> от 27.11.2017 № 31Исх-104522/Т-16 </w:t>
      </w:r>
      <w:r w:rsidR="0062685B" w:rsidRPr="00242F27">
        <w:rPr>
          <w:color w:val="0000FF"/>
          <w:sz w:val="22"/>
          <w:szCs w:val="22"/>
        </w:rPr>
        <w:t>(Приложение 4)</w:t>
      </w:r>
      <w:r w:rsidR="0062685B">
        <w:rPr>
          <w:color w:val="0000FF"/>
          <w:sz w:val="22"/>
          <w:szCs w:val="22"/>
        </w:rPr>
        <w:t>, Заключении Главного управления культурного наследия Московской области от 19.09.2017 № 45Исх-4632 (Приложение 4)</w:t>
      </w:r>
      <w:r w:rsidR="002014D6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1BF314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93325E">
        <w:rPr>
          <w:color w:val="0000FF"/>
          <w:sz w:val="22"/>
          <w:szCs w:val="22"/>
        </w:rPr>
        <w:t>МУП</w:t>
      </w:r>
      <w:r w:rsidR="0062685B">
        <w:rPr>
          <w:color w:val="0000FF"/>
          <w:sz w:val="22"/>
          <w:szCs w:val="22"/>
        </w:rPr>
        <w:t xml:space="preserve"> городского поселения Хотьково</w:t>
      </w:r>
      <w:r w:rsidR="0093325E">
        <w:rPr>
          <w:color w:val="0000FF"/>
          <w:sz w:val="22"/>
          <w:szCs w:val="22"/>
        </w:rPr>
        <w:t xml:space="preserve"> «</w:t>
      </w:r>
      <w:r w:rsidR="0062685B">
        <w:rPr>
          <w:color w:val="0000FF"/>
          <w:sz w:val="22"/>
          <w:szCs w:val="22"/>
        </w:rPr>
        <w:t>Ресурс</w:t>
      </w:r>
      <w:r w:rsidR="0093325E">
        <w:rPr>
          <w:color w:val="0000FF"/>
          <w:sz w:val="22"/>
          <w:szCs w:val="22"/>
        </w:rPr>
        <w:t>»</w:t>
      </w:r>
      <w:r w:rsidR="0062685B">
        <w:rPr>
          <w:color w:val="0000FF"/>
          <w:sz w:val="22"/>
          <w:szCs w:val="22"/>
        </w:rPr>
        <w:t xml:space="preserve"> от 08.11.2017 № 295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70CF4E8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62685B" w:rsidRPr="00242F27">
        <w:rPr>
          <w:color w:val="0000FF"/>
          <w:sz w:val="22"/>
          <w:szCs w:val="22"/>
        </w:rPr>
        <w:t xml:space="preserve">указаны в письме </w:t>
      </w:r>
      <w:r w:rsidR="0062685B">
        <w:rPr>
          <w:color w:val="0000FF"/>
          <w:sz w:val="22"/>
          <w:szCs w:val="22"/>
        </w:rPr>
        <w:t>МУП городского поселения Хотьково «Ресурс» от 08.11.2017 № 295</w:t>
      </w:r>
      <w:r w:rsidR="0093325E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248EEB6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A16C7E">
        <w:rPr>
          <w:color w:val="0000FF"/>
          <w:sz w:val="22"/>
          <w:szCs w:val="22"/>
        </w:rPr>
        <w:t>филиала «</w:t>
      </w:r>
      <w:r w:rsidR="00BE0B7A">
        <w:rPr>
          <w:color w:val="0000FF"/>
          <w:sz w:val="22"/>
          <w:szCs w:val="22"/>
        </w:rPr>
        <w:t>Мытищимеж</w:t>
      </w:r>
      <w:r w:rsidR="0062685B">
        <w:rPr>
          <w:color w:val="0000FF"/>
          <w:sz w:val="22"/>
          <w:szCs w:val="22"/>
        </w:rPr>
        <w:t>райгаз» ГУП МО «МОСОБЛГАЗ» от 07.11</w:t>
      </w:r>
      <w:r w:rsidR="00BE0B7A">
        <w:rPr>
          <w:color w:val="0000FF"/>
          <w:sz w:val="22"/>
          <w:szCs w:val="22"/>
        </w:rPr>
        <w:t>.2017 № И-</w:t>
      </w:r>
      <w:r w:rsidR="0062685B">
        <w:rPr>
          <w:color w:val="0000FF"/>
          <w:sz w:val="22"/>
          <w:szCs w:val="22"/>
        </w:rPr>
        <w:t>А</w:t>
      </w:r>
      <w:r w:rsidR="00BE0B7A">
        <w:rPr>
          <w:color w:val="0000FF"/>
          <w:sz w:val="22"/>
          <w:szCs w:val="22"/>
        </w:rPr>
        <w:t>-</w:t>
      </w:r>
      <w:r w:rsidR="0062685B">
        <w:rPr>
          <w:color w:val="0000FF"/>
          <w:sz w:val="22"/>
          <w:szCs w:val="22"/>
        </w:rPr>
        <w:t>210</w:t>
      </w:r>
      <w:r w:rsidR="00A16C7E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1545611C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="00A16C7E">
        <w:rPr>
          <w:color w:val="0000FF"/>
          <w:sz w:val="22"/>
          <w:szCs w:val="22"/>
        </w:rPr>
        <w:t xml:space="preserve"> письме </w:t>
      </w:r>
      <w:r w:rsidR="0062685B">
        <w:rPr>
          <w:color w:val="0000FF"/>
          <w:sz w:val="22"/>
          <w:szCs w:val="22"/>
        </w:rPr>
        <w:t>филиала П</w:t>
      </w:r>
      <w:r w:rsidR="0060547D">
        <w:rPr>
          <w:color w:val="0000FF"/>
          <w:sz w:val="22"/>
          <w:szCs w:val="22"/>
        </w:rPr>
        <w:t>АО «</w:t>
      </w:r>
      <w:r w:rsidR="0062685B">
        <w:rPr>
          <w:color w:val="0000FF"/>
          <w:sz w:val="22"/>
          <w:szCs w:val="22"/>
        </w:rPr>
        <w:t>МОЭСК</w:t>
      </w:r>
      <w:r w:rsidR="0060547D">
        <w:rPr>
          <w:color w:val="0000FF"/>
          <w:sz w:val="22"/>
          <w:szCs w:val="22"/>
        </w:rPr>
        <w:t>»</w:t>
      </w:r>
      <w:r w:rsidR="0062685B">
        <w:rPr>
          <w:color w:val="0000FF"/>
          <w:sz w:val="22"/>
          <w:szCs w:val="22"/>
        </w:rPr>
        <w:t xml:space="preserve"> - Северные электрические сети от 12.09</w:t>
      </w:r>
      <w:r w:rsidR="0060547D">
        <w:rPr>
          <w:color w:val="0000FF"/>
          <w:sz w:val="22"/>
          <w:szCs w:val="22"/>
        </w:rPr>
        <w:t xml:space="preserve">.2017 № </w:t>
      </w:r>
      <w:r w:rsidR="0062685B">
        <w:rPr>
          <w:color w:val="0000FF"/>
          <w:sz w:val="22"/>
          <w:szCs w:val="22"/>
        </w:rPr>
        <w:t xml:space="preserve">274 </w:t>
      </w:r>
      <w:r>
        <w:rPr>
          <w:color w:val="0000FF"/>
          <w:sz w:val="22"/>
          <w:szCs w:val="22"/>
        </w:rPr>
        <w:t>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A76D15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62685B">
        <w:rPr>
          <w:b/>
          <w:color w:val="0000FF"/>
          <w:sz w:val="22"/>
          <w:szCs w:val="22"/>
        </w:rPr>
        <w:t>133 595,50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EC3CD6">
        <w:rPr>
          <w:color w:val="0000FF"/>
          <w:sz w:val="22"/>
          <w:szCs w:val="22"/>
        </w:rPr>
        <w:t xml:space="preserve"> (</w:t>
      </w:r>
      <w:r w:rsidR="0062685B">
        <w:rPr>
          <w:color w:val="0000FF"/>
          <w:sz w:val="22"/>
          <w:szCs w:val="22"/>
        </w:rPr>
        <w:t>С</w:t>
      </w:r>
      <w:r w:rsidR="0062685B" w:rsidRPr="0062685B">
        <w:rPr>
          <w:color w:val="0000FF"/>
          <w:sz w:val="22"/>
          <w:szCs w:val="22"/>
        </w:rPr>
        <w:t>то тридцать три тысячи пятьсот</w:t>
      </w:r>
      <w:r w:rsidR="0062685B">
        <w:rPr>
          <w:color w:val="0000FF"/>
          <w:sz w:val="22"/>
          <w:szCs w:val="22"/>
        </w:rPr>
        <w:t xml:space="preserve"> девяносто пять руб. 50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5FB01F5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62685B">
        <w:rPr>
          <w:b/>
          <w:color w:val="0000FF"/>
          <w:sz w:val="22"/>
          <w:szCs w:val="22"/>
        </w:rPr>
        <w:t>4 007,86</w:t>
      </w:r>
      <w:r w:rsidR="00EC3CD6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="00EC3CD6">
        <w:rPr>
          <w:color w:val="0000FF"/>
          <w:sz w:val="22"/>
          <w:szCs w:val="22"/>
        </w:rPr>
        <w:t xml:space="preserve"> (</w:t>
      </w:r>
      <w:r w:rsidR="0062685B">
        <w:rPr>
          <w:color w:val="0000FF"/>
          <w:sz w:val="22"/>
          <w:szCs w:val="22"/>
        </w:rPr>
        <w:t>Ч</w:t>
      </w:r>
      <w:r w:rsidR="0062685B" w:rsidRPr="0062685B">
        <w:rPr>
          <w:color w:val="0000FF"/>
          <w:sz w:val="22"/>
          <w:szCs w:val="22"/>
        </w:rPr>
        <w:t>ет</w:t>
      </w:r>
      <w:r w:rsidR="0062685B">
        <w:rPr>
          <w:color w:val="0000FF"/>
          <w:sz w:val="22"/>
          <w:szCs w:val="22"/>
        </w:rPr>
        <w:t>ыре тысячи семь руб. 86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16FD390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62685B">
        <w:rPr>
          <w:b/>
          <w:color w:val="0000FF"/>
          <w:sz w:val="22"/>
          <w:szCs w:val="22"/>
        </w:rPr>
        <w:t>106 876,40</w:t>
      </w:r>
      <w:r w:rsidR="00EC3CD6">
        <w:rPr>
          <w:b/>
          <w:color w:val="0000FF"/>
          <w:sz w:val="22"/>
          <w:szCs w:val="22"/>
        </w:rPr>
        <w:t xml:space="preserve"> </w:t>
      </w:r>
      <w:r w:rsidR="00717D1A" w:rsidRPr="00242F27">
        <w:rPr>
          <w:b/>
          <w:color w:val="0000FF"/>
          <w:sz w:val="22"/>
          <w:szCs w:val="22"/>
        </w:rPr>
        <w:t>руб.</w:t>
      </w:r>
      <w:r w:rsidR="00EC3CD6">
        <w:rPr>
          <w:color w:val="0000FF"/>
          <w:sz w:val="22"/>
          <w:szCs w:val="22"/>
        </w:rPr>
        <w:t xml:space="preserve"> (</w:t>
      </w:r>
      <w:r w:rsidR="0062685B">
        <w:rPr>
          <w:color w:val="0000FF"/>
          <w:sz w:val="22"/>
          <w:szCs w:val="22"/>
        </w:rPr>
        <w:t>С</w:t>
      </w:r>
      <w:r w:rsidR="0062685B" w:rsidRPr="0062685B">
        <w:rPr>
          <w:color w:val="0000FF"/>
          <w:sz w:val="22"/>
          <w:szCs w:val="22"/>
        </w:rPr>
        <w:t xml:space="preserve">то шесть тысяч восемьсот </w:t>
      </w:r>
      <w:r w:rsidR="0062685B">
        <w:rPr>
          <w:color w:val="0000FF"/>
          <w:sz w:val="22"/>
          <w:szCs w:val="22"/>
        </w:rPr>
        <w:t>семьдесят шесть руб. 40 коп.</w:t>
      </w:r>
      <w:r w:rsidR="00717D1A" w:rsidRPr="00242F27">
        <w:rPr>
          <w:color w:val="0000FF"/>
          <w:sz w:val="22"/>
          <w:szCs w:val="22"/>
        </w:rPr>
        <w:t>), НДС не облагается</w:t>
      </w:r>
      <w:r w:rsidR="0062685B">
        <w:rPr>
          <w:color w:val="0000FF"/>
          <w:sz w:val="22"/>
          <w:szCs w:val="22"/>
        </w:rPr>
        <w:t>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5" w:name="OLE_LINK9"/>
      <w:bookmarkStart w:id="46" w:name="OLE_LINK7"/>
      <w:bookmarkStart w:id="47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33F441B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4A557D">
        <w:rPr>
          <w:b/>
          <w:color w:val="0000FF"/>
          <w:sz w:val="22"/>
          <w:szCs w:val="22"/>
        </w:rPr>
        <w:t>21</w:t>
      </w:r>
      <w:r w:rsidR="009E577C">
        <w:rPr>
          <w:b/>
          <w:color w:val="0000FF"/>
          <w:sz w:val="22"/>
          <w:szCs w:val="22"/>
        </w:rPr>
        <w:t>.12.</w:t>
      </w:r>
      <w:r w:rsidR="00FA27BE" w:rsidRPr="00FA27BE">
        <w:rPr>
          <w:b/>
          <w:color w:val="0000FF"/>
          <w:sz w:val="22"/>
          <w:szCs w:val="22"/>
        </w:rPr>
        <w:t>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FAE0E54" w:rsidR="00FA27BE" w:rsidRPr="0062685B" w:rsidRDefault="0062685B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62685B">
        <w:rPr>
          <w:b/>
          <w:color w:val="0000FF"/>
          <w:sz w:val="22"/>
          <w:szCs w:val="22"/>
        </w:rPr>
        <w:t>26.01.2018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2BA5D92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62685B">
        <w:rPr>
          <w:b/>
          <w:bCs/>
          <w:color w:val="0000FF"/>
          <w:sz w:val="22"/>
          <w:szCs w:val="22"/>
        </w:rPr>
        <w:t>26</w:t>
      </w:r>
      <w:r w:rsidR="0001555D">
        <w:rPr>
          <w:b/>
          <w:bCs/>
          <w:color w:val="0000FF"/>
          <w:sz w:val="22"/>
          <w:szCs w:val="22"/>
        </w:rPr>
        <w:t>.01</w:t>
      </w:r>
      <w:r w:rsidR="00D23C5B">
        <w:rPr>
          <w:b/>
          <w:bCs/>
          <w:color w:val="0000FF"/>
          <w:sz w:val="22"/>
          <w:szCs w:val="22"/>
        </w:rPr>
        <w:t>.2018</w:t>
      </w:r>
      <w:r w:rsidR="0001555D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BBA1D30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62685B">
        <w:rPr>
          <w:b/>
          <w:color w:val="0000FF"/>
          <w:sz w:val="22"/>
          <w:szCs w:val="22"/>
        </w:rPr>
        <w:t>31.01.2018 в 12</w:t>
      </w:r>
      <w:r w:rsidR="0062685B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63D3DC73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62685B">
        <w:rPr>
          <w:b/>
          <w:color w:val="0000FF"/>
          <w:sz w:val="22"/>
          <w:szCs w:val="22"/>
        </w:rPr>
        <w:t>31</w:t>
      </w:r>
      <w:r w:rsidR="002F3E29">
        <w:rPr>
          <w:b/>
          <w:color w:val="0000FF"/>
          <w:sz w:val="22"/>
          <w:szCs w:val="22"/>
        </w:rPr>
        <w:t xml:space="preserve">.01.2018 </w:t>
      </w:r>
      <w:r w:rsidR="0062685B">
        <w:rPr>
          <w:b/>
          <w:bCs/>
          <w:color w:val="0000FF"/>
          <w:sz w:val="22"/>
          <w:szCs w:val="22"/>
        </w:rPr>
        <w:t>с 12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B69695A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11004E">
        <w:rPr>
          <w:b/>
          <w:color w:val="0000FF"/>
          <w:sz w:val="22"/>
          <w:szCs w:val="22"/>
        </w:rPr>
        <w:t>31.01.2018 в 13 час. 10</w:t>
      </w:r>
      <w:r w:rsidR="0062685B" w:rsidRPr="008E7E62">
        <w:rPr>
          <w:b/>
          <w:color w:val="0000FF"/>
          <w:sz w:val="22"/>
          <w:szCs w:val="22"/>
        </w:rPr>
        <w:t xml:space="preserve"> мин</w:t>
      </w:r>
      <w:r w:rsidR="0062685B" w:rsidRPr="00FA27BE">
        <w:rPr>
          <w:b/>
          <w:color w:val="0000FF"/>
          <w:sz w:val="22"/>
          <w:szCs w:val="22"/>
        </w:rPr>
        <w:t>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9691585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05B14692" w14:textId="77777777" w:rsidR="00A74E07" w:rsidRPr="00631AD1" w:rsidRDefault="00A74E07" w:rsidP="00A74E0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CED1385" w14:textId="77777777" w:rsidR="00A74E07" w:rsidRPr="00631AD1" w:rsidRDefault="00A74E07" w:rsidP="00A74E0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«Вперед» Сергиево-Посадского района.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7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4"/>
      <w:bookmarkEnd w:id="55"/>
      <w:bookmarkEnd w:id="56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7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2" w:name="__RefHeading__53_520497706"/>
      <w:bookmarkStart w:id="63" w:name="__RefHeading__68_1698952488"/>
      <w:bookmarkStart w:id="64" w:name="_Toc479691587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9691589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6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3"/>
      <w:bookmarkEnd w:id="84"/>
      <w:bookmarkEnd w:id="85"/>
      <w:bookmarkEnd w:id="86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3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72B13811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>
        <w:rPr>
          <w:sz w:val="22"/>
          <w:szCs w:val="22"/>
        </w:rPr>
        <w:t>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6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7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3"/>
      <w:bookmarkEnd w:id="97"/>
      <w:r w:rsidRPr="00AD5005">
        <w:br w:type="page"/>
      </w:r>
      <w:bookmarkStart w:id="102" w:name="_Toc455060530"/>
      <w:bookmarkStart w:id="103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2F929F74" w14:textId="683DC95C" w:rsidR="005A0936" w:rsidRDefault="0011004E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 w:rsidRPr="0011004E">
        <w:rPr>
          <w:noProof/>
          <w:szCs w:val="28"/>
          <w:lang w:eastAsia="ru-RU"/>
        </w:rPr>
        <w:drawing>
          <wp:inline distT="0" distB="0" distL="0" distR="0" wp14:anchorId="359FA4DF" wp14:editId="4818533B">
            <wp:extent cx="5880735" cy="8702675"/>
            <wp:effectExtent l="0" t="0" r="5715" b="3175"/>
            <wp:docPr id="5" name="Рисунок 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7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B3532" w14:textId="19B0432D" w:rsidR="005A0936" w:rsidRDefault="0011004E" w:rsidP="0011232C">
      <w:pPr>
        <w:tabs>
          <w:tab w:val="left" w:pos="0"/>
        </w:tabs>
        <w:jc w:val="both"/>
        <w:rPr>
          <w:szCs w:val="28"/>
        </w:rPr>
      </w:pPr>
      <w:r w:rsidRPr="0011004E">
        <w:rPr>
          <w:noProof/>
          <w:szCs w:val="28"/>
          <w:lang w:eastAsia="ru-RU"/>
        </w:rPr>
        <w:lastRenderedPageBreak/>
        <w:drawing>
          <wp:inline distT="0" distB="0" distL="0" distR="0" wp14:anchorId="1E4FCEF1" wp14:editId="28ECA630">
            <wp:extent cx="6101080" cy="8529320"/>
            <wp:effectExtent l="0" t="0" r="0" b="5080"/>
            <wp:docPr id="9" name="Рисунок 9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5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EAF1" w14:textId="21D39E9F" w:rsidR="005A0936" w:rsidRDefault="005A0936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4D7E979D" w14:textId="1486FF5B" w:rsidR="00E753A2" w:rsidRDefault="003B3264" w:rsidP="00E753A2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19FF0CCB" w14:textId="70FE95C7" w:rsidR="005A0936" w:rsidRDefault="0011004E" w:rsidP="00E753A2">
      <w:pPr>
        <w:jc w:val="center"/>
        <w:rPr>
          <w:b/>
          <w:szCs w:val="28"/>
        </w:rPr>
      </w:pPr>
      <w:r w:rsidRPr="0011004E">
        <w:rPr>
          <w:b/>
          <w:noProof/>
          <w:szCs w:val="28"/>
          <w:lang w:eastAsia="ru-RU"/>
        </w:rPr>
        <w:drawing>
          <wp:inline distT="0" distB="0" distL="0" distR="0" wp14:anchorId="15617F2D" wp14:editId="7180B076">
            <wp:extent cx="5596890" cy="8119110"/>
            <wp:effectExtent l="0" t="0" r="3810" b="0"/>
            <wp:docPr id="11" name="Рисунок 11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B08F" w14:textId="23C4302A" w:rsidR="005A0936" w:rsidRDefault="005A0936" w:rsidP="00E753A2">
      <w:pPr>
        <w:jc w:val="center"/>
        <w:rPr>
          <w:b/>
          <w:szCs w:val="28"/>
        </w:rPr>
      </w:pPr>
    </w:p>
    <w:p w14:paraId="0D3A87AB" w14:textId="53BBC395" w:rsidR="005A0936" w:rsidRDefault="0011004E" w:rsidP="00E753A2">
      <w:pPr>
        <w:jc w:val="center"/>
        <w:rPr>
          <w:b/>
          <w:szCs w:val="28"/>
        </w:rPr>
      </w:pPr>
      <w:r w:rsidRPr="0011004E">
        <w:rPr>
          <w:b/>
          <w:noProof/>
          <w:szCs w:val="28"/>
          <w:lang w:eastAsia="ru-RU"/>
        </w:rPr>
        <w:lastRenderedPageBreak/>
        <w:drawing>
          <wp:inline distT="0" distB="0" distL="0" distR="0" wp14:anchorId="44C37DD6" wp14:editId="1BF9A857">
            <wp:extent cx="5864860" cy="8119110"/>
            <wp:effectExtent l="0" t="0" r="2540" b="0"/>
            <wp:docPr id="12" name="Рисунок 12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DB3F" w14:textId="5F324DBE" w:rsidR="005A0936" w:rsidRDefault="005A0936" w:rsidP="00E753A2">
      <w:pPr>
        <w:jc w:val="center"/>
        <w:rPr>
          <w:b/>
          <w:szCs w:val="28"/>
        </w:rPr>
      </w:pPr>
    </w:p>
    <w:p w14:paraId="27DD6E55" w14:textId="470659E3" w:rsidR="005A0936" w:rsidRDefault="0011004E" w:rsidP="00E753A2">
      <w:pPr>
        <w:jc w:val="center"/>
        <w:rPr>
          <w:b/>
          <w:szCs w:val="28"/>
        </w:rPr>
      </w:pPr>
      <w:r w:rsidRPr="0011004E">
        <w:rPr>
          <w:b/>
          <w:noProof/>
          <w:szCs w:val="28"/>
          <w:lang w:eastAsia="ru-RU"/>
        </w:rPr>
        <w:lastRenderedPageBreak/>
        <w:drawing>
          <wp:inline distT="0" distB="0" distL="0" distR="0" wp14:anchorId="52D8058B" wp14:editId="6F3B0A48">
            <wp:extent cx="6069965" cy="8103235"/>
            <wp:effectExtent l="0" t="0" r="6985" b="0"/>
            <wp:docPr id="13" name="Рисунок 13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BC9B" w14:textId="78009CD7" w:rsidR="005A0936" w:rsidRDefault="0011004E" w:rsidP="00E753A2">
      <w:pPr>
        <w:jc w:val="center"/>
        <w:rPr>
          <w:b/>
          <w:szCs w:val="28"/>
        </w:rPr>
      </w:pPr>
      <w:r w:rsidRPr="0011004E">
        <w:rPr>
          <w:b/>
          <w:noProof/>
          <w:szCs w:val="28"/>
          <w:lang w:eastAsia="ru-RU"/>
        </w:rPr>
        <w:lastRenderedPageBreak/>
        <w:drawing>
          <wp:inline distT="0" distB="0" distL="0" distR="0" wp14:anchorId="1592E3A3" wp14:editId="7F1F8A11">
            <wp:extent cx="5202555" cy="7804150"/>
            <wp:effectExtent l="0" t="0" r="0" b="6350"/>
            <wp:docPr id="14" name="Рисунок 14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9FBEC" w14:textId="0435B543" w:rsidR="00182725" w:rsidRPr="00FE0C0F" w:rsidRDefault="0011004E" w:rsidP="00FE0C0F">
      <w:pPr>
        <w:jc w:val="center"/>
        <w:rPr>
          <w:b/>
          <w:szCs w:val="28"/>
        </w:rPr>
      </w:pPr>
      <w:r w:rsidRPr="0011004E">
        <w:rPr>
          <w:b/>
          <w:noProof/>
          <w:szCs w:val="28"/>
          <w:lang w:eastAsia="ru-RU"/>
        </w:rPr>
        <w:lastRenderedPageBreak/>
        <w:drawing>
          <wp:inline distT="0" distB="0" distL="0" distR="0" wp14:anchorId="564CC050" wp14:editId="2E68C40B">
            <wp:extent cx="4698365" cy="7882890"/>
            <wp:effectExtent l="0" t="0" r="6985" b="3810"/>
            <wp:docPr id="15" name="Рисунок 1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1EBDC9C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0788D57C" w14:textId="525C420D" w:rsidR="00362CF3" w:rsidRDefault="00362CF3" w:rsidP="003B3264">
      <w:pPr>
        <w:jc w:val="center"/>
        <w:rPr>
          <w:b/>
          <w:noProof/>
          <w:lang w:eastAsia="ru-RU"/>
        </w:rPr>
      </w:pPr>
    </w:p>
    <w:p w14:paraId="58984BBD" w14:textId="2BC64724" w:rsidR="00362CF3" w:rsidRDefault="0011004E" w:rsidP="003B3264">
      <w:pPr>
        <w:jc w:val="center"/>
        <w:rPr>
          <w:b/>
          <w:noProof/>
          <w:lang w:eastAsia="ru-RU"/>
        </w:rPr>
      </w:pPr>
      <w:r w:rsidRPr="0011004E">
        <w:rPr>
          <w:b/>
          <w:noProof/>
          <w:lang w:eastAsia="ru-RU"/>
        </w:rPr>
        <w:drawing>
          <wp:inline distT="0" distB="0" distL="0" distR="0" wp14:anchorId="0493AE43" wp14:editId="6B1C7DA1">
            <wp:extent cx="6570345" cy="4348539"/>
            <wp:effectExtent l="0" t="0" r="1905" b="0"/>
            <wp:docPr id="16" name="Рисунок 16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6B38F" w14:textId="27ED79E7" w:rsidR="00362CF3" w:rsidRDefault="00362CF3" w:rsidP="003B3264">
      <w:pPr>
        <w:jc w:val="center"/>
        <w:rPr>
          <w:b/>
          <w:noProof/>
          <w:lang w:eastAsia="ru-RU"/>
        </w:rPr>
      </w:pPr>
    </w:p>
    <w:p w14:paraId="5C6A5680" w14:textId="5EEB50BB" w:rsidR="00362CF3" w:rsidRDefault="008230C6" w:rsidP="003B3264">
      <w:pPr>
        <w:jc w:val="center"/>
        <w:rPr>
          <w:b/>
          <w:noProof/>
          <w:lang w:eastAsia="ru-RU"/>
        </w:rPr>
      </w:pPr>
      <w:r w:rsidRPr="008230C6">
        <w:rPr>
          <w:b/>
          <w:noProof/>
          <w:lang w:eastAsia="ru-RU"/>
        </w:rPr>
        <w:drawing>
          <wp:inline distT="0" distB="0" distL="0" distR="0" wp14:anchorId="1F14E615" wp14:editId="1DC12925">
            <wp:extent cx="6570345" cy="4089361"/>
            <wp:effectExtent l="0" t="0" r="1905" b="6985"/>
            <wp:docPr id="17" name="Рисунок 17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8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3615860A" w14:textId="46CFA4AE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DE161F1" w14:textId="4973871E" w:rsidR="00FE0C0F" w:rsidRDefault="008230C6" w:rsidP="003B3264">
      <w:pPr>
        <w:jc w:val="center"/>
        <w:rPr>
          <w:b/>
        </w:rPr>
      </w:pPr>
      <w:r w:rsidRPr="008230C6">
        <w:rPr>
          <w:b/>
          <w:noProof/>
          <w:lang w:eastAsia="ru-RU"/>
        </w:rPr>
        <w:drawing>
          <wp:inline distT="0" distB="0" distL="0" distR="0" wp14:anchorId="0C729F06" wp14:editId="1434D246">
            <wp:extent cx="6153150" cy="8705850"/>
            <wp:effectExtent l="0" t="0" r="0" b="0"/>
            <wp:docPr id="18" name="Рисунок 18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B89C" w14:textId="288F42E0" w:rsidR="00FE0C0F" w:rsidRDefault="008230C6" w:rsidP="003B3264">
      <w:pPr>
        <w:jc w:val="center"/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7858F89A" wp14:editId="38F84C2E">
            <wp:extent cx="6229350" cy="8667750"/>
            <wp:effectExtent l="0" t="0" r="0" b="0"/>
            <wp:docPr id="19" name="Рисунок 19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CF66B" w14:textId="27B5423D" w:rsidR="00182725" w:rsidRDefault="008230C6" w:rsidP="003B3264">
      <w:pPr>
        <w:jc w:val="center"/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5449CE32" wp14:editId="12AD918B">
            <wp:extent cx="6153150" cy="8496300"/>
            <wp:effectExtent l="0" t="0" r="0" b="0"/>
            <wp:docPr id="20" name="Рисунок 20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6F26C" w14:textId="7E48A648" w:rsidR="00182725" w:rsidRDefault="008230C6" w:rsidP="009270BB">
      <w:pPr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6EF9B093" wp14:editId="20447BA8">
            <wp:extent cx="6191250" cy="8515350"/>
            <wp:effectExtent l="0" t="0" r="0" b="0"/>
            <wp:docPr id="21" name="Рисунок 21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C193" w14:textId="2789D6A8" w:rsidR="00FE0C0F" w:rsidRDefault="008230C6" w:rsidP="009270BB">
      <w:pPr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0ED45FB4" wp14:editId="7686AC38">
            <wp:extent cx="6267450" cy="8572500"/>
            <wp:effectExtent l="0" t="0" r="0" b="0"/>
            <wp:docPr id="22" name="Рисунок 22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C892" w14:textId="5AD27097" w:rsidR="00FE0C0F" w:rsidRDefault="008230C6" w:rsidP="009270BB">
      <w:pPr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35508334" wp14:editId="5108D4A4">
            <wp:extent cx="6134100" cy="8534400"/>
            <wp:effectExtent l="0" t="0" r="0" b="0"/>
            <wp:docPr id="23" name="Рисунок 23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25FA" w14:textId="430B6A42" w:rsidR="00FE0C0F" w:rsidRDefault="008230C6" w:rsidP="003B3264">
      <w:pPr>
        <w:jc w:val="center"/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40705FBE" wp14:editId="00EDEF8B">
            <wp:extent cx="6305550" cy="8534400"/>
            <wp:effectExtent l="0" t="0" r="0" b="0"/>
            <wp:docPr id="24" name="Рисунок 24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2E19" w14:textId="6DA5148F" w:rsidR="00FE0C0F" w:rsidRDefault="00FE0C0F" w:rsidP="003B3264">
      <w:pPr>
        <w:jc w:val="center"/>
        <w:rPr>
          <w:b/>
        </w:rPr>
      </w:pPr>
    </w:p>
    <w:p w14:paraId="711294DA" w14:textId="58BF4A74" w:rsidR="00FE0C0F" w:rsidRDefault="008230C6" w:rsidP="003B3264">
      <w:pPr>
        <w:jc w:val="center"/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69AC2801" wp14:editId="7AB04E78">
            <wp:extent cx="6267450" cy="8534400"/>
            <wp:effectExtent l="0" t="0" r="0" b="0"/>
            <wp:docPr id="25" name="Рисунок 2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4707" w14:textId="11244165" w:rsidR="00FE0C0F" w:rsidRDefault="00FE0C0F" w:rsidP="003B3264">
      <w:pPr>
        <w:jc w:val="center"/>
        <w:rPr>
          <w:b/>
        </w:rPr>
      </w:pPr>
    </w:p>
    <w:p w14:paraId="36ED6DB3" w14:textId="370DDD3C" w:rsidR="00FE0C0F" w:rsidRDefault="00FE0C0F" w:rsidP="003B3264">
      <w:pPr>
        <w:jc w:val="center"/>
        <w:rPr>
          <w:b/>
        </w:rPr>
      </w:pPr>
    </w:p>
    <w:p w14:paraId="66E61346" w14:textId="6E3F9C0C" w:rsidR="00182725" w:rsidRPr="00FE0C0F" w:rsidRDefault="00182725" w:rsidP="00FE0C0F">
      <w:pPr>
        <w:jc w:val="center"/>
        <w:rPr>
          <w:b/>
        </w:rPr>
      </w:pPr>
    </w:p>
    <w:permEnd w:id="1733499641"/>
    <w:p w14:paraId="60979433" w14:textId="1E3EB658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09"/>
    </w:p>
    <w:p w14:paraId="2C46F4A4" w14:textId="68E674D9" w:rsidR="00FE0DC6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6C1DA18A" w14:textId="544826B7" w:rsidR="00D2737B" w:rsidRDefault="008230C6" w:rsidP="00FE0DC6">
      <w:pPr>
        <w:jc w:val="center"/>
        <w:rPr>
          <w:b/>
        </w:rPr>
      </w:pPr>
      <w:r w:rsidRPr="008230C6">
        <w:rPr>
          <w:b/>
          <w:noProof/>
          <w:lang w:eastAsia="ru-RU"/>
        </w:rPr>
        <w:drawing>
          <wp:inline distT="0" distB="0" distL="0" distR="0" wp14:anchorId="163B3305" wp14:editId="6BDD4422">
            <wp:extent cx="6191250" cy="8648700"/>
            <wp:effectExtent l="0" t="0" r="0" b="0"/>
            <wp:docPr id="26" name="Рисунок 26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50DE" w14:textId="4D15FA7B" w:rsidR="00D2737B" w:rsidRDefault="008230C6" w:rsidP="00FE0DC6">
      <w:pPr>
        <w:jc w:val="center"/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33A830D3" wp14:editId="7F53CE15">
            <wp:extent cx="6145530" cy="8612505"/>
            <wp:effectExtent l="0" t="0" r="7620" b="0"/>
            <wp:docPr id="27" name="Рисунок 27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66EB" w14:textId="7B1E829F" w:rsidR="00D2737B" w:rsidRDefault="008230C6" w:rsidP="00FE0DC6">
      <w:pPr>
        <w:jc w:val="center"/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3B7DD6CE" wp14:editId="12BC4628">
            <wp:extent cx="6570345" cy="7524467"/>
            <wp:effectExtent l="0" t="0" r="1905" b="635"/>
            <wp:docPr id="28" name="Рисунок 28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5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7043" w14:textId="1268E1C0" w:rsidR="00D2737B" w:rsidRDefault="008230C6" w:rsidP="00FE0DC6">
      <w:pPr>
        <w:jc w:val="center"/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2841309C" wp14:editId="09FB8D50">
            <wp:extent cx="6326505" cy="8590915"/>
            <wp:effectExtent l="0" t="0" r="0" b="635"/>
            <wp:docPr id="29" name="Рисунок 29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1A78" w14:textId="0DDE47A5" w:rsidR="00D2737B" w:rsidRDefault="008230C6" w:rsidP="00FE0DC6">
      <w:pPr>
        <w:jc w:val="center"/>
        <w:rPr>
          <w:b/>
        </w:rPr>
      </w:pPr>
      <w:r w:rsidRPr="008230C6">
        <w:rPr>
          <w:b/>
          <w:noProof/>
          <w:lang w:eastAsia="ru-RU"/>
        </w:rPr>
        <w:lastRenderedPageBreak/>
        <w:drawing>
          <wp:inline distT="0" distB="0" distL="0" distR="0" wp14:anchorId="5AF61A6A" wp14:editId="1F35F916">
            <wp:extent cx="6570345" cy="7864938"/>
            <wp:effectExtent l="0" t="0" r="1905" b="3175"/>
            <wp:docPr id="30" name="Рисунок 30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86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777F" w14:textId="1CE0B510" w:rsidR="00182725" w:rsidRPr="00D2737B" w:rsidRDefault="00182725" w:rsidP="00D2737B">
      <w:pPr>
        <w:rPr>
          <w:b/>
        </w:rPr>
      </w:pPr>
    </w:p>
    <w:p w14:paraId="66E083A0" w14:textId="2383502B" w:rsidR="00182725" w:rsidRPr="00124233" w:rsidRDefault="00182725" w:rsidP="00124233">
      <w:pPr>
        <w:jc w:val="center"/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1" w:name="_Toc423082997"/>
      <w:bookmarkEnd w:id="98"/>
      <w:bookmarkEnd w:id="99"/>
      <w:bookmarkEnd w:id="100"/>
      <w:bookmarkEnd w:id="101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2" w:name="OLE_LINK6"/>
      <w:bookmarkStart w:id="113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2"/>
      <w:bookmarkEnd w:id="113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4" w:name="__RefHeading__75_520497706"/>
      <w:bookmarkStart w:id="115" w:name="__RefHeading__90_1698952488"/>
      <w:bookmarkStart w:id="116" w:name="__RefHeading__77_520497706"/>
      <w:bookmarkStart w:id="117" w:name="__RefHeading__92_1698952488"/>
      <w:bookmarkStart w:id="118" w:name="_Toc423619395"/>
      <w:bookmarkStart w:id="119" w:name="_Toc426462889"/>
      <w:bookmarkStart w:id="120" w:name="_Toc428969625"/>
      <w:bookmarkEnd w:id="111"/>
      <w:bookmarkEnd w:id="114"/>
      <w:bookmarkEnd w:id="115"/>
      <w:bookmarkEnd w:id="116"/>
      <w:bookmarkEnd w:id="117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1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8"/>
      <w:bookmarkEnd w:id="119"/>
      <w:bookmarkEnd w:id="120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2" w:name="__RefHeading__73_520497706"/>
      <w:bookmarkStart w:id="123" w:name="__RefHeading__88_1698952488"/>
      <w:bookmarkEnd w:id="122"/>
      <w:bookmarkEnd w:id="123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1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4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4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5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5"/>
    </w:p>
    <w:p w14:paraId="61D518D5" w14:textId="400B2005" w:rsidR="00CD301B" w:rsidRDefault="00792ADB" w:rsidP="009A4DF9">
      <w:pPr>
        <w:jc w:val="right"/>
      </w:pPr>
      <w:permStart w:id="1874551333" w:edGrp="everyone"/>
      <w:r w:rsidRPr="009A4DF9">
        <w:t>Проект договора аренды</w:t>
      </w:r>
      <w:r w:rsidR="00840CD8" w:rsidRPr="009A4DF9">
        <w:t xml:space="preserve"> земельного участка</w:t>
      </w:r>
    </w:p>
    <w:p w14:paraId="05D83EE7" w14:textId="77777777" w:rsidR="00BA3BD6" w:rsidRDefault="00BA3BD6" w:rsidP="009A4DF9">
      <w:pPr>
        <w:jc w:val="right"/>
      </w:pPr>
    </w:p>
    <w:p w14:paraId="3D8886A1" w14:textId="77777777" w:rsidR="00BA3BD6" w:rsidRPr="00867CD3" w:rsidRDefault="00BA3BD6" w:rsidP="00BA3BD6">
      <w:pPr>
        <w:ind w:left="80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ДОГОВОР АРЕНДЫ ЗЕМЕЛЬНОГО УЧАСТКА(аукцион)</w:t>
      </w:r>
    </w:p>
    <w:p w14:paraId="39A1A854" w14:textId="77777777" w:rsidR="00BA3BD6" w:rsidRPr="00867CD3" w:rsidRDefault="00BA3BD6" w:rsidP="00BA3BD6">
      <w:pPr>
        <w:ind w:left="80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№ ДЗ-____</w:t>
      </w:r>
    </w:p>
    <w:p w14:paraId="09C37031" w14:textId="77777777" w:rsidR="00BA3BD6" w:rsidRPr="00867CD3" w:rsidRDefault="00BA3BD6" w:rsidP="00BA3BD6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BA3BD6" w:rsidRPr="00867CD3" w14:paraId="2CBA7AD9" w14:textId="77777777" w:rsidTr="00F319C4">
        <w:trPr>
          <w:trHeight w:val="321"/>
        </w:trPr>
        <w:tc>
          <w:tcPr>
            <w:tcW w:w="4871" w:type="dxa"/>
          </w:tcPr>
          <w:p w14:paraId="29B3BAD4" w14:textId="77777777" w:rsidR="00BA3BD6" w:rsidRPr="00867CD3" w:rsidRDefault="00BA3BD6" w:rsidP="00F319C4">
            <w:pPr>
              <w:snapToGrid w:val="0"/>
              <w:jc w:val="both"/>
              <w:rPr>
                <w:sz w:val="22"/>
                <w:szCs w:val="22"/>
              </w:rPr>
            </w:pPr>
            <w:r w:rsidRPr="00867CD3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6F13253D" w14:textId="14AFFAFD" w:rsidR="00BA3BD6" w:rsidRPr="00867CD3" w:rsidRDefault="00BA3BD6" w:rsidP="00F319C4">
            <w:pPr>
              <w:snapToGrid w:val="0"/>
              <w:jc w:val="both"/>
              <w:rPr>
                <w:sz w:val="22"/>
                <w:szCs w:val="22"/>
              </w:rPr>
            </w:pPr>
            <w:r w:rsidRPr="00867CD3"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</w:rPr>
              <w:t xml:space="preserve">                                                       </w:t>
            </w:r>
            <w:r w:rsidRPr="00867CD3">
              <w:rPr>
                <w:sz w:val="22"/>
                <w:szCs w:val="22"/>
              </w:rPr>
              <w:t>«__»_______20__г.</w:t>
            </w:r>
          </w:p>
          <w:p w14:paraId="4C888747" w14:textId="77777777" w:rsidR="00BA3BD6" w:rsidRPr="00867CD3" w:rsidRDefault="00BA3BD6" w:rsidP="00F319C4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BA3BD6" w:rsidRPr="00867CD3" w14:paraId="473CD174" w14:textId="77777777" w:rsidTr="00F319C4">
        <w:trPr>
          <w:trHeight w:val="321"/>
        </w:trPr>
        <w:tc>
          <w:tcPr>
            <w:tcW w:w="4871" w:type="dxa"/>
          </w:tcPr>
          <w:p w14:paraId="09079853" w14:textId="77777777" w:rsidR="00BA3BD6" w:rsidRPr="00867CD3" w:rsidRDefault="00BA3BD6" w:rsidP="00F319C4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036B5231" w14:textId="77777777" w:rsidR="00BA3BD6" w:rsidRPr="00867CD3" w:rsidRDefault="00BA3BD6" w:rsidP="00F319C4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033C3D11" w14:textId="77777777" w:rsidR="00BA3BD6" w:rsidRPr="00867CD3" w:rsidRDefault="00BA3BD6" w:rsidP="00BA3BD6">
      <w:pPr>
        <w:jc w:val="both"/>
        <w:rPr>
          <w:sz w:val="22"/>
          <w:szCs w:val="22"/>
        </w:rPr>
      </w:pPr>
      <w:r w:rsidRPr="00867CD3">
        <w:rPr>
          <w:b/>
          <w:sz w:val="22"/>
          <w:szCs w:val="22"/>
        </w:rPr>
        <w:t>АРЕНДОДАТЕЛЬ</w:t>
      </w:r>
      <w:r w:rsidRPr="00867CD3">
        <w:rPr>
          <w:sz w:val="22"/>
          <w:szCs w:val="22"/>
        </w:rPr>
        <w:t xml:space="preserve"> Администрация </w:t>
      </w:r>
      <w:r w:rsidRPr="00867CD3">
        <w:rPr>
          <w:noProof/>
          <w:sz w:val="22"/>
          <w:szCs w:val="22"/>
        </w:rPr>
        <w:t>Сергиево-Посадского муниципального района</w:t>
      </w:r>
      <w:r w:rsidRPr="00867CD3">
        <w:rPr>
          <w:sz w:val="22"/>
          <w:szCs w:val="22"/>
        </w:rPr>
        <w:t xml:space="preserve"> (</w:t>
      </w:r>
      <w:r w:rsidRPr="00867CD3">
        <w:rPr>
          <w:snapToGrid w:val="0"/>
          <w:sz w:val="22"/>
          <w:szCs w:val="22"/>
        </w:rPr>
        <w:t xml:space="preserve">ИНН </w:t>
      </w:r>
      <w:r w:rsidRPr="00867CD3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867CD3">
        <w:rPr>
          <w:spacing w:val="-3"/>
          <w:sz w:val="22"/>
          <w:szCs w:val="22"/>
        </w:rPr>
        <w:t xml:space="preserve"> </w:t>
      </w:r>
      <w:r w:rsidRPr="00867CD3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867CD3">
        <w:rPr>
          <w:sz w:val="22"/>
          <w:szCs w:val="22"/>
          <w:lang w:eastAsia="ar-SA"/>
        </w:rPr>
        <w:t>от 17.02.2017г №06-РГ,</w:t>
      </w:r>
    </w:p>
    <w:p w14:paraId="38FF5432" w14:textId="77777777" w:rsidR="00BA3BD6" w:rsidRPr="00867CD3" w:rsidRDefault="00BA3BD6" w:rsidP="00BA3BD6">
      <w:pPr>
        <w:jc w:val="both"/>
        <w:rPr>
          <w:iCs/>
          <w:sz w:val="22"/>
          <w:szCs w:val="22"/>
        </w:rPr>
      </w:pPr>
      <w:r w:rsidRPr="00867CD3">
        <w:rPr>
          <w:b/>
          <w:iCs/>
          <w:sz w:val="22"/>
          <w:szCs w:val="22"/>
        </w:rPr>
        <w:t>АРЕНДАТОР_______________________________________________________</w:t>
      </w:r>
      <w:r w:rsidRPr="00867CD3">
        <w:rPr>
          <w:sz w:val="22"/>
          <w:szCs w:val="22"/>
        </w:rPr>
        <w:t>),</w:t>
      </w:r>
      <w:r w:rsidRPr="00867CD3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</w:t>
      </w:r>
      <w:r>
        <w:rPr>
          <w:iCs/>
          <w:sz w:val="22"/>
          <w:szCs w:val="22"/>
        </w:rPr>
        <w:t>_</w:t>
      </w:r>
      <w:r w:rsidRPr="00867CD3">
        <w:rPr>
          <w:iCs/>
          <w:sz w:val="22"/>
          <w:szCs w:val="22"/>
        </w:rPr>
        <w:t xml:space="preserve"> № АЗ-СП/_______ </w:t>
      </w:r>
      <w:r>
        <w:rPr>
          <w:iCs/>
          <w:sz w:val="22"/>
          <w:szCs w:val="22"/>
        </w:rPr>
        <w:t>__________________________________,</w:t>
      </w:r>
      <w:r w:rsidRPr="00867CD3">
        <w:rPr>
          <w:iCs/>
          <w:sz w:val="22"/>
          <w:szCs w:val="22"/>
        </w:rPr>
        <w:t xml:space="preserve"> заключили настоящий договор аренды земельного участка,(далее – Договор) о нижеследующем.</w:t>
      </w:r>
    </w:p>
    <w:p w14:paraId="364DE3A6" w14:textId="77777777" w:rsidR="00BA3BD6" w:rsidRPr="00867CD3" w:rsidRDefault="00BA3BD6" w:rsidP="00BA3BD6">
      <w:pPr>
        <w:ind w:firstLine="284"/>
        <w:jc w:val="both"/>
        <w:rPr>
          <w:iCs/>
          <w:sz w:val="22"/>
          <w:szCs w:val="22"/>
        </w:rPr>
      </w:pPr>
    </w:p>
    <w:p w14:paraId="65232DD8" w14:textId="77777777" w:rsidR="00BA3BD6" w:rsidRPr="00867CD3" w:rsidRDefault="00BA3BD6" w:rsidP="00BA3BD6">
      <w:pPr>
        <w:numPr>
          <w:ilvl w:val="0"/>
          <w:numId w:val="32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 xml:space="preserve">Предмет Договора </w:t>
      </w:r>
    </w:p>
    <w:p w14:paraId="11A2AFCF" w14:textId="2651D60C" w:rsidR="00BA3BD6" w:rsidRPr="00867CD3" w:rsidRDefault="00BA3BD6" w:rsidP="00BA3BD6">
      <w:pPr>
        <w:numPr>
          <w:ilvl w:val="1"/>
          <w:numId w:val="32"/>
        </w:numPr>
        <w:tabs>
          <w:tab w:val="left" w:pos="-142"/>
        </w:tabs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земли населенных пунктов, </w:t>
      </w:r>
      <w:r>
        <w:rPr>
          <w:sz w:val="22"/>
          <w:szCs w:val="22"/>
        </w:rPr>
        <w:t xml:space="preserve">находящийся </w:t>
      </w:r>
      <w:r w:rsidR="00E23E7B">
        <w:rPr>
          <w:sz w:val="22"/>
          <w:szCs w:val="22"/>
        </w:rPr>
        <w:t>государственной неразграниченной собственности</w:t>
      </w:r>
      <w:r w:rsidRPr="00867CD3">
        <w:rPr>
          <w:sz w:val="22"/>
          <w:szCs w:val="22"/>
        </w:rPr>
        <w:t xml:space="preserve">, с кадастровым номером _________________, расположенный по адресу: _______________________________________________________________,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</w:t>
      </w:r>
      <w:r>
        <w:rPr>
          <w:sz w:val="22"/>
          <w:szCs w:val="22"/>
        </w:rPr>
        <w:t xml:space="preserve">___.___.201_ </w:t>
      </w:r>
      <w:r w:rsidRPr="00867CD3">
        <w:rPr>
          <w:sz w:val="22"/>
          <w:szCs w:val="22"/>
        </w:rPr>
        <w:t>г №__________________, прилагаемой к настоящему Договору и являющейся его неотъемлемой частью, общей площадью _ кв.м.(далее – Участок).</w:t>
      </w:r>
    </w:p>
    <w:p w14:paraId="293F40BD" w14:textId="77777777" w:rsidR="00BA3BD6" w:rsidRPr="00867CD3" w:rsidRDefault="00BA3BD6" w:rsidP="00BA3BD6">
      <w:pPr>
        <w:numPr>
          <w:ilvl w:val="1"/>
          <w:numId w:val="32"/>
        </w:numPr>
        <w:tabs>
          <w:tab w:val="left" w:pos="0"/>
        </w:tabs>
        <w:jc w:val="both"/>
        <w:rPr>
          <w:b/>
          <w:sz w:val="22"/>
          <w:szCs w:val="22"/>
        </w:rPr>
      </w:pPr>
      <w:r w:rsidRPr="00867CD3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867CD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_____________</w:t>
      </w:r>
      <w:r w:rsidRPr="00867CD3">
        <w:rPr>
          <w:b/>
          <w:sz w:val="22"/>
          <w:szCs w:val="22"/>
        </w:rPr>
        <w:t>_____________.</w:t>
      </w:r>
    </w:p>
    <w:p w14:paraId="7AA35066" w14:textId="77777777" w:rsidR="00BA3BD6" w:rsidRPr="00867CD3" w:rsidRDefault="00BA3BD6" w:rsidP="00BA3BD6">
      <w:pPr>
        <w:numPr>
          <w:ilvl w:val="1"/>
          <w:numId w:val="32"/>
        </w:numPr>
        <w:tabs>
          <w:tab w:val="left" w:pos="0"/>
        </w:tabs>
        <w:jc w:val="both"/>
        <w:rPr>
          <w:b/>
          <w:sz w:val="22"/>
          <w:szCs w:val="22"/>
        </w:rPr>
      </w:pPr>
      <w:r w:rsidRPr="00867CD3">
        <w:rPr>
          <w:sz w:val="22"/>
          <w:szCs w:val="22"/>
        </w:rPr>
        <w:t>Участок свободен от строений.</w:t>
      </w:r>
    </w:p>
    <w:p w14:paraId="426A96F4" w14:textId="4CBE631B" w:rsidR="00057017" w:rsidRPr="00057017" w:rsidRDefault="00057017" w:rsidP="00057017">
      <w:pPr>
        <w:tabs>
          <w:tab w:val="left" w:pos="426"/>
        </w:tabs>
        <w:autoSpaceDE w:val="0"/>
        <w:spacing w:line="276" w:lineRule="auto"/>
        <w:ind w:firstLine="284"/>
        <w:jc w:val="both"/>
        <w:rPr>
          <w:sz w:val="22"/>
          <w:szCs w:val="22"/>
        </w:rPr>
      </w:pPr>
      <w:r w:rsidRPr="00057017">
        <w:rPr>
          <w:sz w:val="22"/>
          <w:szCs w:val="22"/>
        </w:rPr>
        <w:t>1.4.</w:t>
      </w:r>
      <w:r w:rsidRPr="00057017">
        <w:rPr>
          <w:b/>
          <w:sz w:val="22"/>
          <w:szCs w:val="22"/>
        </w:rPr>
        <w:t xml:space="preserve"> </w:t>
      </w:r>
      <w:r w:rsidRPr="00057017">
        <w:rPr>
          <w:sz w:val="22"/>
          <w:szCs w:val="22"/>
        </w:rPr>
        <w:t xml:space="preserve">Сведения об Участке: </w:t>
      </w:r>
    </w:p>
    <w:p w14:paraId="00DBBDF0" w14:textId="3EB6B837" w:rsidR="00BA3BD6" w:rsidRPr="00867CD3" w:rsidRDefault="00057017" w:rsidP="003E7CE8">
      <w:pPr>
        <w:tabs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057017">
        <w:rPr>
          <w:sz w:val="22"/>
          <w:szCs w:val="22"/>
        </w:rPr>
        <w:t>- </w:t>
      </w:r>
      <w:r>
        <w:rPr>
          <w:sz w:val="22"/>
          <w:szCs w:val="22"/>
        </w:rPr>
        <w:t>У</w:t>
      </w:r>
      <w:r w:rsidRPr="00057017">
        <w:rPr>
          <w:sz w:val="22"/>
          <w:szCs w:val="22"/>
        </w:rPr>
        <w:t>часток расположен в границах зоны регулирования застройки и хозяйственной деятельности объекта культурного наследия федерального значения «Усадьба Абрамцево, XVIII-XIX вв.», расположенного по адресу: Московская область, Сергиево-Посадский р-н, г.п. Хотьково, с. Абрамцево, ул. Музейная, д. 1.</w:t>
      </w:r>
    </w:p>
    <w:p w14:paraId="091251B8" w14:textId="77777777" w:rsidR="00BA3BD6" w:rsidRPr="00867CD3" w:rsidRDefault="00BA3BD6" w:rsidP="00BA3BD6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Срок Договора</w:t>
      </w:r>
    </w:p>
    <w:p w14:paraId="1ED5B5CC" w14:textId="77777777" w:rsidR="00BA3BD6" w:rsidRPr="00867CD3" w:rsidRDefault="00BA3BD6" w:rsidP="00BA3BD6">
      <w:pPr>
        <w:numPr>
          <w:ilvl w:val="0"/>
          <w:numId w:val="33"/>
        </w:num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Договор аренды Участка устанавливается на ____ </w:t>
      </w:r>
      <w:r w:rsidRPr="00867CD3">
        <w:rPr>
          <w:b/>
          <w:sz w:val="22"/>
          <w:szCs w:val="22"/>
        </w:rPr>
        <w:t>(____) лет</w:t>
      </w:r>
      <w:r w:rsidRPr="00867CD3">
        <w:rPr>
          <w:sz w:val="22"/>
          <w:szCs w:val="22"/>
        </w:rPr>
        <w:t>, с даты передачи Участка по акту приема-передачи.</w:t>
      </w:r>
    </w:p>
    <w:p w14:paraId="07AC09B3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6DFCC4CB" w14:textId="77777777" w:rsidR="00BA3BD6" w:rsidRPr="00867CD3" w:rsidRDefault="00BA3BD6" w:rsidP="00BA3BD6">
      <w:pPr>
        <w:numPr>
          <w:ilvl w:val="0"/>
          <w:numId w:val="33"/>
        </w:num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1516A11D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5B4342C7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</w:p>
    <w:p w14:paraId="3E65AD53" w14:textId="77777777" w:rsidR="00BA3BD6" w:rsidRPr="00867CD3" w:rsidRDefault="00BA3BD6" w:rsidP="00BA3BD6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Размер и условия внесения арендной платы</w:t>
      </w:r>
    </w:p>
    <w:p w14:paraId="5DB72B9B" w14:textId="77777777" w:rsidR="00BA3BD6" w:rsidRPr="00867CD3" w:rsidRDefault="00BA3BD6" w:rsidP="00BA3BD6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867CD3">
        <w:rPr>
          <w:iCs/>
          <w:sz w:val="22"/>
          <w:szCs w:val="22"/>
        </w:rPr>
        <w:t xml:space="preserve">На основании Протокола рассмотрения заявок </w:t>
      </w:r>
      <w:r>
        <w:rPr>
          <w:iCs/>
          <w:sz w:val="22"/>
          <w:szCs w:val="22"/>
        </w:rPr>
        <w:t>от __.___.201_</w:t>
      </w:r>
      <w:r w:rsidRPr="00867CD3">
        <w:rPr>
          <w:iCs/>
          <w:sz w:val="22"/>
          <w:szCs w:val="22"/>
        </w:rPr>
        <w:t xml:space="preserve"> № _______________  на _________ </w:t>
      </w:r>
      <w:r w:rsidRPr="00867CD3">
        <w:rPr>
          <w:b/>
          <w:iCs/>
          <w:sz w:val="22"/>
          <w:szCs w:val="22"/>
        </w:rPr>
        <w:t xml:space="preserve">годовая </w:t>
      </w:r>
      <w:r w:rsidRPr="00867CD3">
        <w:rPr>
          <w:b/>
          <w:sz w:val="22"/>
          <w:szCs w:val="22"/>
        </w:rPr>
        <w:t>арендная плата составляет _________________руб.</w:t>
      </w:r>
    </w:p>
    <w:p w14:paraId="5710CD12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При этом арендная плата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3A981DBB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78B961E0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b/>
          <w:sz w:val="22"/>
          <w:szCs w:val="22"/>
        </w:rPr>
        <w:t>Вариант 1 (для физ.лиц)</w:t>
      </w:r>
      <w:r w:rsidRPr="00867CD3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7AECD17F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867CD3">
        <w:rPr>
          <w:b/>
          <w:sz w:val="22"/>
          <w:szCs w:val="22"/>
        </w:rPr>
        <w:lastRenderedPageBreak/>
        <w:t>Вариант 2</w:t>
      </w:r>
      <w:r w:rsidRPr="00867CD3">
        <w:rPr>
          <w:sz w:val="22"/>
          <w:szCs w:val="22"/>
        </w:rPr>
        <w:t xml:space="preserve"> </w:t>
      </w:r>
      <w:r w:rsidRPr="00867CD3">
        <w:rPr>
          <w:b/>
          <w:sz w:val="22"/>
          <w:szCs w:val="22"/>
        </w:rPr>
        <w:t>(для юр.лиц и предпринимателей)</w:t>
      </w:r>
      <w:r w:rsidRPr="00867CD3">
        <w:rPr>
          <w:sz w:val="22"/>
          <w:szCs w:val="22"/>
        </w:rPr>
        <w:t xml:space="preserve"> 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6A2DF08B" w14:textId="10D2A44F" w:rsidR="00BA3BD6" w:rsidRPr="00867CD3" w:rsidRDefault="00BA3BD6" w:rsidP="00BA3BD6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867CD3">
        <w:rPr>
          <w:sz w:val="22"/>
          <w:szCs w:val="22"/>
        </w:rPr>
        <w:t>В</w:t>
      </w:r>
      <w:r w:rsidR="000A720D">
        <w:rPr>
          <w:sz w:val="22"/>
          <w:szCs w:val="22"/>
        </w:rPr>
        <w:t xml:space="preserve"> арендную плату Участка за 201_ </w:t>
      </w:r>
      <w:r w:rsidRPr="00867CD3">
        <w:rPr>
          <w:sz w:val="22"/>
          <w:szCs w:val="22"/>
        </w:rPr>
        <w:t xml:space="preserve">включен задаток, внесенный Арендатором Организатору торгов в соответствии с извещением о проведении торгов. </w:t>
      </w:r>
      <w:r w:rsidRPr="00867CD3">
        <w:rPr>
          <w:b/>
          <w:sz w:val="22"/>
          <w:szCs w:val="22"/>
        </w:rPr>
        <w:t>Размер задатка составляет _______________ (_______</w:t>
      </w:r>
      <w:r>
        <w:rPr>
          <w:b/>
          <w:sz w:val="22"/>
          <w:szCs w:val="22"/>
        </w:rPr>
        <w:t>__________</w:t>
      </w:r>
      <w:r w:rsidRPr="00867CD3">
        <w:rPr>
          <w:b/>
          <w:sz w:val="22"/>
          <w:szCs w:val="22"/>
        </w:rPr>
        <w:t>______коп.)</w:t>
      </w:r>
      <w:r w:rsidRPr="00867CD3">
        <w:rPr>
          <w:sz w:val="22"/>
          <w:szCs w:val="22"/>
        </w:rPr>
        <w:t>.</w:t>
      </w:r>
    </w:p>
    <w:p w14:paraId="7F71E4A0" w14:textId="77777777" w:rsidR="00BA3BD6" w:rsidRPr="00867CD3" w:rsidRDefault="00BA3BD6" w:rsidP="00BA3BD6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867CD3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867CD3">
        <w:rPr>
          <w:b/>
          <w:snapToGrid w:val="0"/>
          <w:sz w:val="22"/>
          <w:szCs w:val="22"/>
        </w:rPr>
        <w:t>Реквизиты указываются с учетом расположения  ЗУ на территории района или города</w:t>
      </w:r>
      <w:r w:rsidRPr="00867CD3">
        <w:rPr>
          <w:snapToGrid w:val="0"/>
          <w:sz w:val="22"/>
          <w:szCs w:val="22"/>
        </w:rPr>
        <w:t>).</w:t>
      </w:r>
    </w:p>
    <w:p w14:paraId="4F5CD00D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36A65B5D" w14:textId="77777777" w:rsidR="00BA3BD6" w:rsidRPr="00867CD3" w:rsidRDefault="00BA3BD6" w:rsidP="00BA3BD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    3.5. </w:t>
      </w:r>
      <w:r w:rsidRPr="00867CD3">
        <w:rPr>
          <w:b/>
          <w:sz w:val="22"/>
          <w:szCs w:val="22"/>
        </w:rPr>
        <w:t>Вариант 1 (для физ.лиц)</w:t>
      </w:r>
      <w:r w:rsidRPr="00867CD3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270BD40E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b/>
          <w:sz w:val="22"/>
          <w:szCs w:val="22"/>
        </w:rPr>
        <w:t>Вариант 2</w:t>
      </w:r>
      <w:r w:rsidRPr="00867CD3">
        <w:rPr>
          <w:sz w:val="22"/>
          <w:szCs w:val="22"/>
        </w:rPr>
        <w:t xml:space="preserve"> </w:t>
      </w:r>
      <w:r w:rsidRPr="00867CD3">
        <w:rPr>
          <w:b/>
          <w:sz w:val="22"/>
          <w:szCs w:val="22"/>
        </w:rPr>
        <w:t xml:space="preserve">(для юр.лиц и предпринимателей)- </w:t>
      </w:r>
      <w:r w:rsidRPr="00867CD3">
        <w:rPr>
          <w:sz w:val="22"/>
          <w:szCs w:val="22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0BD2EBB0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35A8872B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1D565A5C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4D537D1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52CB0FD6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532B6673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43061E39" w14:textId="77777777" w:rsidR="00BA3BD6" w:rsidRPr="00867CD3" w:rsidRDefault="00BA3BD6" w:rsidP="00BA3BD6">
      <w:pPr>
        <w:spacing w:after="24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5CC23F61" w14:textId="77777777" w:rsidR="00BA3BD6" w:rsidRPr="00867CD3" w:rsidRDefault="00BA3BD6" w:rsidP="00BA3BD6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Права и обязанности Сторон</w:t>
      </w:r>
    </w:p>
    <w:p w14:paraId="230661CE" w14:textId="77777777" w:rsidR="00BA3BD6" w:rsidRPr="00867CD3" w:rsidRDefault="00BA3BD6" w:rsidP="00BA3BD6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867CD3">
        <w:rPr>
          <w:b/>
          <w:sz w:val="22"/>
          <w:szCs w:val="22"/>
        </w:rPr>
        <w:t>4.1. Арендодатель имеет право:</w:t>
      </w:r>
    </w:p>
    <w:p w14:paraId="46E2CF16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062F6220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2D42503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7F9CD78D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F0638E7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6CC1D958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63BC0698" w14:textId="77777777" w:rsidR="00BA3BD6" w:rsidRPr="00867CD3" w:rsidRDefault="00BA3BD6" w:rsidP="00BA3BD6">
      <w:pPr>
        <w:autoSpaceDE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lastRenderedPageBreak/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867CD3">
          <w:rPr>
            <w:sz w:val="22"/>
            <w:szCs w:val="22"/>
          </w:rPr>
          <w:t>3</w:t>
        </w:r>
      </w:hyperlink>
      <w:r w:rsidRPr="00867CD3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3F55D859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5B59B415" w14:textId="77777777" w:rsidR="00BA3BD6" w:rsidRPr="00867CD3" w:rsidRDefault="00BA3BD6" w:rsidP="00BA3BD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1B5E7D19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12F1D80A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д)</w:t>
      </w:r>
      <w:r>
        <w:rPr>
          <w:sz w:val="22"/>
          <w:szCs w:val="22"/>
        </w:rPr>
        <w:t xml:space="preserve"> </w:t>
      </w:r>
      <w:r w:rsidRPr="00867CD3">
        <w:rPr>
          <w:sz w:val="22"/>
          <w:szCs w:val="22"/>
        </w:rPr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2F9B4B3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е) неосвоения Участка в течение 3 (трех) лет с даты передачи участка Арендатору по акту приема-передачи;</w:t>
      </w:r>
    </w:p>
    <w:p w14:paraId="2096124B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ж) изъятия Участка для государственных или муниципальных нужд;</w:t>
      </w:r>
    </w:p>
    <w:p w14:paraId="384883DD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50F78D1A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и) </w:t>
      </w:r>
      <w:r w:rsidRPr="00867CD3">
        <w:rPr>
          <w:b/>
          <w:sz w:val="22"/>
          <w:szCs w:val="22"/>
        </w:rPr>
        <w:t>Вариант 1 (для юридического лица)</w:t>
      </w:r>
      <w:r w:rsidRPr="00867CD3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43ECF3CA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b/>
          <w:sz w:val="22"/>
          <w:szCs w:val="22"/>
        </w:rPr>
        <w:t>Вариант 2 (для физического лица):</w:t>
      </w:r>
      <w:r w:rsidRPr="00867CD3">
        <w:rPr>
          <w:sz w:val="22"/>
          <w:szCs w:val="22"/>
        </w:rPr>
        <w:t xml:space="preserve"> нахождения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745161F3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712791BF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л) по иным основаниям, предусмотренным законодательством.</w:t>
      </w:r>
    </w:p>
    <w:p w14:paraId="160F50F0" w14:textId="77777777" w:rsidR="00BA3BD6" w:rsidRPr="00867CD3" w:rsidRDefault="00BA3BD6" w:rsidP="00BA3BD6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64A0C719" w14:textId="77777777" w:rsidR="00BA3BD6" w:rsidRPr="00867CD3" w:rsidRDefault="00BA3BD6" w:rsidP="00BA3BD6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867CD3">
        <w:rPr>
          <w:b/>
          <w:sz w:val="22"/>
          <w:szCs w:val="22"/>
        </w:rPr>
        <w:t>4.2. Арендодатель обязан:</w:t>
      </w:r>
    </w:p>
    <w:p w14:paraId="070307F7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4.2.1. Выполнять в полном объеме все условия Договора.</w:t>
      </w:r>
    </w:p>
    <w:p w14:paraId="1A554834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54BFB294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5932C0BD" w14:textId="77777777" w:rsidR="00BA3BD6" w:rsidRPr="00867CD3" w:rsidRDefault="00BA3BD6" w:rsidP="00BA3BD6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0B18FEDC" w14:textId="77777777" w:rsidR="00BA3BD6" w:rsidRPr="00867CD3" w:rsidRDefault="00BA3BD6" w:rsidP="00BA3BD6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867CD3">
        <w:rPr>
          <w:b/>
          <w:sz w:val="22"/>
          <w:szCs w:val="22"/>
        </w:rPr>
        <w:t>4.3. Арендатор имеет право:</w:t>
      </w:r>
    </w:p>
    <w:p w14:paraId="58F5FC7C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6FE41495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1BF69BC8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4.3.3.</w:t>
      </w:r>
      <w:r w:rsidRPr="00867CD3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867CD3">
        <w:rPr>
          <w:sz w:val="22"/>
          <w:szCs w:val="22"/>
        </w:rPr>
        <w:t xml:space="preserve"> Сдавать Участок в субаренду при условии  письменного согласия Арендодателя.</w:t>
      </w:r>
    </w:p>
    <w:p w14:paraId="5EC300AD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b/>
          <w:sz w:val="22"/>
          <w:szCs w:val="22"/>
        </w:rPr>
        <w:t>Вариант 2 (в случае если договор заключается на срок более 5 лет)</w:t>
      </w:r>
      <w:r>
        <w:rPr>
          <w:b/>
          <w:sz w:val="22"/>
          <w:szCs w:val="22"/>
        </w:rPr>
        <w:t xml:space="preserve"> </w:t>
      </w:r>
      <w:r w:rsidRPr="00867CD3">
        <w:rPr>
          <w:sz w:val="22"/>
          <w:szCs w:val="22"/>
        </w:rPr>
        <w:t>Сдавать Участок в субаренду при условии  письменного уведомления Арендодателя.</w:t>
      </w:r>
    </w:p>
    <w:p w14:paraId="79FDCF73" w14:textId="77777777" w:rsidR="00BA3BD6" w:rsidRPr="00867CD3" w:rsidRDefault="00BA3BD6" w:rsidP="00BA3BD6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4.3.4. </w:t>
      </w:r>
      <w:r w:rsidRPr="00867CD3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867CD3">
        <w:rPr>
          <w:sz w:val="22"/>
          <w:szCs w:val="22"/>
        </w:rPr>
        <w:t xml:space="preserve">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согласия Арендодателя.</w:t>
      </w:r>
    </w:p>
    <w:p w14:paraId="190C707B" w14:textId="77777777" w:rsidR="00BA3BD6" w:rsidRPr="00867CD3" w:rsidRDefault="00BA3BD6" w:rsidP="00BA3BD6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b/>
          <w:sz w:val="22"/>
          <w:szCs w:val="22"/>
        </w:rPr>
        <w:t>Вариант 2 (в случае если договор заключается на срок более 5 лет)</w:t>
      </w:r>
    </w:p>
    <w:p w14:paraId="0D43E259" w14:textId="77777777" w:rsidR="00BA3BD6" w:rsidRPr="00867CD3" w:rsidRDefault="00BA3BD6" w:rsidP="00BA3BD6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35D2BDC6" w14:textId="77777777" w:rsidR="004A557D" w:rsidRDefault="004A557D" w:rsidP="00BA3BD6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</w:p>
    <w:p w14:paraId="004F24A3" w14:textId="23F62AC0" w:rsidR="00BA3BD6" w:rsidRPr="00867CD3" w:rsidRDefault="00BA3BD6" w:rsidP="00BA3BD6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867CD3">
        <w:rPr>
          <w:b/>
          <w:sz w:val="22"/>
          <w:szCs w:val="22"/>
        </w:rPr>
        <w:t>4.4. Арендатор обязан:</w:t>
      </w:r>
    </w:p>
    <w:p w14:paraId="773D2C72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4.4.1. Выполнять в полном объеме все условия настоящего Договора.</w:t>
      </w:r>
    </w:p>
    <w:p w14:paraId="00DF0A34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07972743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lastRenderedPageBreak/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4CC9FBEC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7BD2761E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4.4.5. Принять Участок по акту приема-передачи.</w:t>
      </w:r>
    </w:p>
    <w:p w14:paraId="540A5C47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2C82E18B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34134B7E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343EAE0" w14:textId="77777777" w:rsidR="00BA3BD6" w:rsidRPr="00867CD3" w:rsidRDefault="00BA3BD6" w:rsidP="00BA3BD6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3F9685DE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0C9A5E1C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1918FE17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6ED86862" w14:textId="65110711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4.4.12.</w:t>
      </w:r>
      <w:r w:rsidR="00E23E7B">
        <w:rPr>
          <w:sz w:val="22"/>
          <w:szCs w:val="22"/>
        </w:rPr>
        <w:t xml:space="preserve"> </w:t>
      </w:r>
      <w:r w:rsidRPr="00867CD3">
        <w:rPr>
          <w:sz w:val="22"/>
          <w:szCs w:val="22"/>
        </w:rPr>
        <w:t>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7F2961FF" w14:textId="77777777" w:rsidR="00BA3BD6" w:rsidRPr="00867CD3" w:rsidRDefault="00BA3BD6" w:rsidP="00BA3BD6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71A17124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97E5582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EA33790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36977943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6C13D308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F93D5FD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75851CF4" w14:textId="34F44DC6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46252325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9C21E02" w14:textId="7777777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36D411CC" w14:textId="2085CFF8" w:rsidR="001D765C" w:rsidRDefault="00BA3BD6" w:rsidP="001D765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lastRenderedPageBreak/>
        <w:t xml:space="preserve">4.4.22. </w:t>
      </w:r>
      <w:r w:rsidR="00221A20">
        <w:rPr>
          <w:sz w:val="22"/>
          <w:szCs w:val="22"/>
        </w:rPr>
        <w:t>И</w:t>
      </w:r>
      <w:r w:rsidR="001D765C">
        <w:rPr>
          <w:sz w:val="22"/>
          <w:szCs w:val="22"/>
        </w:rPr>
        <w:t>спользов</w:t>
      </w:r>
      <w:r w:rsidR="004A557D">
        <w:rPr>
          <w:sz w:val="22"/>
          <w:szCs w:val="22"/>
        </w:rPr>
        <w:t>ать</w:t>
      </w:r>
      <w:r w:rsidR="001D765C">
        <w:rPr>
          <w:sz w:val="22"/>
          <w:szCs w:val="22"/>
        </w:rPr>
        <w:t xml:space="preserve"> Участ</w:t>
      </w:r>
      <w:r w:rsidR="004A557D">
        <w:rPr>
          <w:sz w:val="22"/>
          <w:szCs w:val="22"/>
        </w:rPr>
        <w:t>ок</w:t>
      </w:r>
      <w:r w:rsidR="001D765C">
        <w:rPr>
          <w:sz w:val="22"/>
          <w:szCs w:val="22"/>
        </w:rPr>
        <w:t xml:space="preserve"> в соответствии с требованиями</w:t>
      </w:r>
      <w:r w:rsidR="009D5D0B">
        <w:rPr>
          <w:sz w:val="22"/>
          <w:szCs w:val="22"/>
        </w:rPr>
        <w:t xml:space="preserve"> Федерального закона от 25.06.2002 </w:t>
      </w:r>
      <w:r w:rsidR="009D5D0B">
        <w:rPr>
          <w:sz w:val="22"/>
          <w:szCs w:val="22"/>
        </w:rPr>
        <w:br/>
        <w:t>№ 73-ФЗ «Об объектах культурного наследия (памятниках истории и культуры) народов Российской Федерации»,</w:t>
      </w:r>
      <w:r w:rsidR="001D765C">
        <w:rPr>
          <w:sz w:val="22"/>
          <w:szCs w:val="22"/>
        </w:rPr>
        <w:t xml:space="preserve"> </w:t>
      </w:r>
      <w:r w:rsidR="00E23E7B">
        <w:rPr>
          <w:sz w:val="22"/>
          <w:szCs w:val="22"/>
        </w:rPr>
        <w:t xml:space="preserve">Решения </w:t>
      </w:r>
      <w:r w:rsidR="003E7CE8">
        <w:rPr>
          <w:sz w:val="22"/>
          <w:szCs w:val="22"/>
        </w:rPr>
        <w:t>Исполнительного комитета</w:t>
      </w:r>
      <w:r w:rsidR="00E23E7B">
        <w:rPr>
          <w:sz w:val="22"/>
          <w:szCs w:val="22"/>
        </w:rPr>
        <w:t xml:space="preserve"> Московского областного </w:t>
      </w:r>
      <w:r w:rsidR="003E7CE8">
        <w:rPr>
          <w:sz w:val="22"/>
          <w:szCs w:val="22"/>
        </w:rPr>
        <w:t>Совета народных</w:t>
      </w:r>
      <w:r w:rsidR="00E23E7B">
        <w:rPr>
          <w:sz w:val="22"/>
          <w:szCs w:val="22"/>
        </w:rPr>
        <w:t xml:space="preserve"> депутатов</w:t>
      </w:r>
      <w:r w:rsidR="009D5D0B">
        <w:rPr>
          <w:sz w:val="22"/>
          <w:szCs w:val="22"/>
        </w:rPr>
        <w:t xml:space="preserve"> </w:t>
      </w:r>
      <w:r w:rsidR="009D5D0B">
        <w:rPr>
          <w:sz w:val="22"/>
          <w:szCs w:val="22"/>
        </w:rPr>
        <w:br/>
      </w:r>
      <w:bookmarkStart w:id="126" w:name="_GoBack"/>
      <w:bookmarkEnd w:id="126"/>
      <w:r w:rsidR="009D5D0B">
        <w:rPr>
          <w:sz w:val="22"/>
          <w:szCs w:val="22"/>
        </w:rPr>
        <w:t>от</w:t>
      </w:r>
      <w:r w:rsidR="00E23E7B">
        <w:rPr>
          <w:sz w:val="22"/>
          <w:szCs w:val="22"/>
        </w:rPr>
        <w:t xml:space="preserve"> 30.03.1983</w:t>
      </w:r>
      <w:r w:rsidR="003E7CE8">
        <w:rPr>
          <w:sz w:val="22"/>
          <w:szCs w:val="22"/>
        </w:rPr>
        <w:t xml:space="preserve"> № 499 «Об утверждении охранной зоны, зоны регулирования застройки и охраняемого ландшафта Государственного историко-художественного и литературного музея-заповедника «Абрамцево».</w:t>
      </w:r>
    </w:p>
    <w:p w14:paraId="4705E4DA" w14:textId="1C737D28" w:rsidR="00BA3BD6" w:rsidRPr="00867CD3" w:rsidRDefault="001D765C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>
        <w:rPr>
          <w:sz w:val="22"/>
          <w:szCs w:val="22"/>
        </w:rPr>
        <w:t xml:space="preserve">4.4.23. </w:t>
      </w:r>
      <w:r w:rsidR="00BA3BD6" w:rsidRPr="00867CD3">
        <w:rPr>
          <w:sz w:val="22"/>
          <w:szCs w:val="22"/>
        </w:rPr>
        <w:t>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48296CE4" w14:textId="02672B1A" w:rsidR="00BA3BD6" w:rsidRPr="00867CD3" w:rsidRDefault="001D765C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4.4.24</w:t>
      </w:r>
      <w:r w:rsidR="00BA3BD6" w:rsidRPr="00867CD3">
        <w:rPr>
          <w:sz w:val="22"/>
          <w:szCs w:val="22"/>
        </w:rPr>
        <w:t>.</w:t>
      </w:r>
      <w:r w:rsidR="00E23E7B">
        <w:rPr>
          <w:sz w:val="22"/>
          <w:szCs w:val="22"/>
        </w:rPr>
        <w:t xml:space="preserve"> </w:t>
      </w:r>
      <w:r w:rsidR="00BA3BD6" w:rsidRPr="00867CD3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78433DAB" w14:textId="17E94B2E" w:rsidR="00BA3BD6" w:rsidRPr="00867CD3" w:rsidRDefault="00BA3BD6" w:rsidP="00BA3BD6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4.5.</w:t>
      </w:r>
      <w:r w:rsidR="00E23E7B">
        <w:rPr>
          <w:sz w:val="22"/>
          <w:szCs w:val="22"/>
        </w:rPr>
        <w:t xml:space="preserve"> </w:t>
      </w:r>
      <w:r w:rsidRPr="00867CD3">
        <w:rPr>
          <w:sz w:val="22"/>
          <w:szCs w:val="22"/>
        </w:rPr>
        <w:t>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46A1B6F7" w14:textId="77777777" w:rsidR="00BA3BD6" w:rsidRPr="00867CD3" w:rsidRDefault="00BA3BD6" w:rsidP="00BA3BD6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Ответственность Сторон</w:t>
      </w:r>
    </w:p>
    <w:p w14:paraId="44F506A9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070D4E93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248C1454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2CF49376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DC9F181" w14:textId="634D13EA" w:rsidR="00BA3BD6" w:rsidRPr="00867CD3" w:rsidRDefault="00BA3BD6" w:rsidP="00BA3BD6">
      <w:pPr>
        <w:spacing w:after="24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5.4.</w:t>
      </w:r>
      <w:r w:rsidR="00E23E7B">
        <w:rPr>
          <w:sz w:val="22"/>
          <w:szCs w:val="22"/>
        </w:rPr>
        <w:t xml:space="preserve"> </w:t>
      </w:r>
      <w:r w:rsidRPr="00867CD3">
        <w:rPr>
          <w:sz w:val="22"/>
          <w:szCs w:val="22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0742C153" w14:textId="77777777" w:rsidR="00BA3BD6" w:rsidRPr="00867CD3" w:rsidRDefault="00BA3BD6" w:rsidP="00BA3BD6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26FF505D" w14:textId="3E867980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6.1.</w:t>
      </w:r>
      <w:r w:rsidR="00E23E7B">
        <w:rPr>
          <w:sz w:val="22"/>
          <w:szCs w:val="22"/>
        </w:rPr>
        <w:t xml:space="preserve"> </w:t>
      </w:r>
      <w:r w:rsidRPr="00867CD3">
        <w:rPr>
          <w:sz w:val="22"/>
          <w:szCs w:val="22"/>
        </w:rPr>
        <w:t>Все изменения и дополнения к Договору оформляются Сторонами в письменной форме и являются неотъемлемой частью Договора.</w:t>
      </w:r>
    </w:p>
    <w:p w14:paraId="2BBAD701" w14:textId="48703607" w:rsidR="00BA3BD6" w:rsidRPr="00867CD3" w:rsidRDefault="00BA3BD6" w:rsidP="00BA3BD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6.2.</w:t>
      </w:r>
      <w:r w:rsidR="00E23E7B">
        <w:rPr>
          <w:sz w:val="22"/>
          <w:szCs w:val="22"/>
        </w:rPr>
        <w:t xml:space="preserve"> </w:t>
      </w:r>
      <w:r w:rsidRPr="00867CD3">
        <w:rPr>
          <w:sz w:val="22"/>
          <w:szCs w:val="22"/>
        </w:rPr>
        <w:t>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</w:t>
      </w:r>
      <w:r w:rsidR="00E23E7B">
        <w:rPr>
          <w:sz w:val="22"/>
          <w:szCs w:val="22"/>
        </w:rPr>
        <w:t>,</w:t>
      </w:r>
      <w:r w:rsidRPr="00867CD3">
        <w:rPr>
          <w:sz w:val="22"/>
          <w:szCs w:val="22"/>
        </w:rPr>
        <w:t xml:space="preserve"> а также случаях, установленных настоящим Договором указанных в п.4.1.6.</w:t>
      </w:r>
    </w:p>
    <w:p w14:paraId="39D70553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08F41154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164984A2" w14:textId="67A0A9DA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6.5. При прекращении Договора Арендатор обязан вернуть Арендодателю Уч</w:t>
      </w:r>
      <w:r w:rsidR="00E23E7B">
        <w:rPr>
          <w:sz w:val="22"/>
          <w:szCs w:val="22"/>
        </w:rPr>
        <w:t>асток по акту приема-передачи в</w:t>
      </w:r>
      <w:r w:rsidRPr="00867CD3">
        <w:rPr>
          <w:sz w:val="22"/>
          <w:szCs w:val="22"/>
        </w:rPr>
        <w:t xml:space="preserve">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</w:t>
      </w:r>
      <w:r w:rsidR="00E23E7B">
        <w:rPr>
          <w:sz w:val="22"/>
          <w:szCs w:val="22"/>
        </w:rPr>
        <w:t>ременно, то Арендодатель вправе</w:t>
      </w:r>
      <w:r w:rsidRPr="00867CD3">
        <w:rPr>
          <w:sz w:val="22"/>
          <w:szCs w:val="22"/>
        </w:rPr>
        <w:t xml:space="preserve"> требовать внесения арендной платы за все время просрочки, а также возмещения убытков</w:t>
      </w:r>
      <w:r w:rsidR="00E23E7B">
        <w:rPr>
          <w:sz w:val="22"/>
          <w:szCs w:val="22"/>
        </w:rPr>
        <w:t>,</w:t>
      </w:r>
      <w:r w:rsidRPr="00867CD3">
        <w:rPr>
          <w:sz w:val="22"/>
          <w:szCs w:val="22"/>
        </w:rPr>
        <w:t xml:space="preserve"> не покрытых суммой арендных платежей.</w:t>
      </w:r>
    </w:p>
    <w:p w14:paraId="35EDC868" w14:textId="77777777" w:rsidR="00BA3BD6" w:rsidRPr="00867CD3" w:rsidRDefault="00BA3BD6" w:rsidP="00BA3BD6">
      <w:pPr>
        <w:spacing w:after="120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7. Рассмотрение и урегулирование споров</w:t>
      </w:r>
    </w:p>
    <w:p w14:paraId="7E2E0376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4647C339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867CD3">
        <w:rPr>
          <w:b/>
          <w:sz w:val="22"/>
          <w:szCs w:val="22"/>
        </w:rPr>
        <w:t>Вариант 1 (для юридических лиц)</w:t>
      </w:r>
      <w:r w:rsidRPr="00867CD3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867CD3">
        <w:rPr>
          <w:b/>
          <w:sz w:val="22"/>
          <w:szCs w:val="22"/>
        </w:rPr>
        <w:t xml:space="preserve">Вариант 2 (для физических лиц: </w:t>
      </w:r>
      <w:r w:rsidRPr="00867CD3">
        <w:rPr>
          <w:sz w:val="22"/>
          <w:szCs w:val="22"/>
        </w:rPr>
        <w:t>в Сергиево-Посадском городском суде Московской области в соответствии с законодательством Российской Федерации.</w:t>
      </w:r>
    </w:p>
    <w:p w14:paraId="4A193733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</w:p>
    <w:p w14:paraId="44678308" w14:textId="77777777" w:rsidR="00BA3BD6" w:rsidRPr="00867CD3" w:rsidRDefault="00BA3BD6" w:rsidP="00BA3BD6">
      <w:pPr>
        <w:numPr>
          <w:ilvl w:val="0"/>
          <w:numId w:val="35"/>
        </w:numPr>
        <w:spacing w:after="120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Особые условия Договора</w:t>
      </w:r>
    </w:p>
    <w:p w14:paraId="521AAC23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644A9992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1CF27498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lastRenderedPageBreak/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1C6FBD0B" w14:textId="77777777" w:rsidR="00BA3BD6" w:rsidRPr="00867CD3" w:rsidRDefault="00BA3BD6" w:rsidP="00BA3BD6">
      <w:pPr>
        <w:ind w:firstLine="567"/>
        <w:jc w:val="both"/>
        <w:rPr>
          <w:color w:val="0000FF"/>
          <w:sz w:val="22"/>
          <w:szCs w:val="22"/>
        </w:rPr>
      </w:pPr>
      <w:r w:rsidRPr="00867CD3">
        <w:rPr>
          <w:sz w:val="22"/>
          <w:szCs w:val="22"/>
        </w:rPr>
        <w:t>8.4.</w:t>
      </w:r>
      <w:r>
        <w:rPr>
          <w:sz w:val="22"/>
          <w:szCs w:val="22"/>
        </w:rPr>
        <w:t xml:space="preserve"> </w:t>
      </w:r>
      <w:r w:rsidRPr="00867CD3">
        <w:rPr>
          <w:sz w:val="22"/>
          <w:szCs w:val="22"/>
        </w:rPr>
        <w:t>Срок действия договора субаренды не может превышать срока действия Договора.</w:t>
      </w:r>
    </w:p>
    <w:p w14:paraId="05B40FF6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67D51659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74C74732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1C033477" w14:textId="77777777" w:rsidR="00BA3BD6" w:rsidRPr="00867CD3" w:rsidRDefault="00BA3BD6" w:rsidP="00BA3BD6">
      <w:pPr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420070E7" w14:textId="77777777" w:rsidR="00BA3BD6" w:rsidRPr="00867CD3" w:rsidRDefault="00BA3BD6" w:rsidP="00BA3BD6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867CD3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25F8262F" w14:textId="77777777" w:rsidR="00BA3BD6" w:rsidRPr="00867CD3" w:rsidRDefault="00BA3BD6" w:rsidP="00BA3BD6">
      <w:pPr>
        <w:ind w:left="360" w:right="284"/>
        <w:rPr>
          <w:sz w:val="22"/>
          <w:szCs w:val="22"/>
        </w:rPr>
      </w:pPr>
    </w:p>
    <w:p w14:paraId="3BDDB1DD" w14:textId="77777777" w:rsidR="00BA3BD6" w:rsidRPr="00867CD3" w:rsidRDefault="00BA3BD6" w:rsidP="00BA3BD6">
      <w:pPr>
        <w:ind w:left="360" w:right="284"/>
        <w:rPr>
          <w:sz w:val="22"/>
          <w:szCs w:val="22"/>
        </w:rPr>
      </w:pPr>
      <w:r w:rsidRPr="00867CD3">
        <w:rPr>
          <w:sz w:val="22"/>
          <w:szCs w:val="22"/>
        </w:rPr>
        <w:t>К договору прилагается и является его неотъемлемой частью:</w:t>
      </w:r>
    </w:p>
    <w:p w14:paraId="42FD4E7E" w14:textId="77777777" w:rsidR="00BA3BD6" w:rsidRPr="00867CD3" w:rsidRDefault="00BA3BD6" w:rsidP="00BA3BD6">
      <w:pPr>
        <w:ind w:left="360" w:right="284"/>
        <w:rPr>
          <w:sz w:val="22"/>
          <w:szCs w:val="22"/>
        </w:rPr>
      </w:pPr>
    </w:p>
    <w:p w14:paraId="0AB8FE22" w14:textId="77777777" w:rsidR="00BA3BD6" w:rsidRPr="00867CD3" w:rsidRDefault="00BA3BD6" w:rsidP="00BA3BD6">
      <w:pPr>
        <w:ind w:left="142" w:right="93"/>
        <w:rPr>
          <w:sz w:val="22"/>
          <w:szCs w:val="22"/>
        </w:rPr>
      </w:pPr>
      <w:r w:rsidRPr="00867CD3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75FA2754" w14:textId="1860D20A" w:rsidR="00BA3BD6" w:rsidRPr="00867CD3" w:rsidRDefault="004A557D" w:rsidP="00BA3BD6">
      <w:pPr>
        <w:ind w:right="93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BA3BD6" w:rsidRPr="00867CD3">
        <w:rPr>
          <w:sz w:val="22"/>
          <w:szCs w:val="22"/>
        </w:rPr>
        <w:t>2.Акт приема-передачи в аренду земельного участка.</w:t>
      </w:r>
    </w:p>
    <w:p w14:paraId="18C3BE93" w14:textId="77777777" w:rsidR="00BA3BD6" w:rsidRPr="00867CD3" w:rsidRDefault="00BA3BD6" w:rsidP="00BA3BD6">
      <w:pPr>
        <w:ind w:right="93"/>
        <w:rPr>
          <w:sz w:val="22"/>
          <w:szCs w:val="22"/>
        </w:rPr>
      </w:pPr>
    </w:p>
    <w:p w14:paraId="2872C706" w14:textId="77777777" w:rsidR="00BA3BD6" w:rsidRPr="00867CD3" w:rsidRDefault="00BA3BD6" w:rsidP="00BA3BD6">
      <w:pPr>
        <w:ind w:left="720" w:right="284"/>
        <w:jc w:val="center"/>
        <w:rPr>
          <w:b/>
          <w:sz w:val="22"/>
          <w:szCs w:val="22"/>
        </w:rPr>
      </w:pPr>
      <w:r w:rsidRPr="00867CD3">
        <w:rPr>
          <w:b/>
          <w:sz w:val="22"/>
          <w:szCs w:val="22"/>
        </w:rPr>
        <w:t>9.Реквизиты и подписи сторон</w:t>
      </w:r>
    </w:p>
    <w:p w14:paraId="5649FECE" w14:textId="77777777" w:rsidR="00BA3BD6" w:rsidRPr="00867CD3" w:rsidRDefault="00BA3BD6" w:rsidP="00BA3BD6">
      <w:pPr>
        <w:ind w:left="360" w:right="284"/>
        <w:rPr>
          <w:b/>
          <w:sz w:val="22"/>
          <w:szCs w:val="22"/>
        </w:rPr>
      </w:pPr>
    </w:p>
    <w:p w14:paraId="6FC10591" w14:textId="77777777" w:rsidR="00BA3BD6" w:rsidRPr="00867CD3" w:rsidRDefault="00BA3BD6" w:rsidP="00BA3BD6">
      <w:pPr>
        <w:autoSpaceDE w:val="0"/>
        <w:autoSpaceDN w:val="0"/>
        <w:ind w:right="601"/>
        <w:rPr>
          <w:b/>
          <w:sz w:val="22"/>
          <w:szCs w:val="22"/>
        </w:rPr>
      </w:pPr>
      <w:r w:rsidRPr="00867CD3">
        <w:rPr>
          <w:b/>
          <w:sz w:val="22"/>
          <w:szCs w:val="22"/>
        </w:rPr>
        <w:t xml:space="preserve">Арендодатель: </w:t>
      </w:r>
    </w:p>
    <w:p w14:paraId="5AFF789F" w14:textId="77777777" w:rsidR="00BA3BD6" w:rsidRPr="00867CD3" w:rsidRDefault="00BA3BD6" w:rsidP="00BA3BD6">
      <w:pPr>
        <w:autoSpaceDE w:val="0"/>
        <w:autoSpaceDN w:val="0"/>
        <w:ind w:right="601"/>
        <w:rPr>
          <w:b/>
          <w:sz w:val="22"/>
          <w:szCs w:val="22"/>
        </w:rPr>
      </w:pPr>
      <w:r w:rsidRPr="00867CD3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15C349CD" w14:textId="77777777" w:rsidR="00BA3BD6" w:rsidRPr="00867CD3" w:rsidRDefault="00BA3BD6" w:rsidP="00BA3BD6">
      <w:pPr>
        <w:ind w:right="284"/>
        <w:rPr>
          <w:sz w:val="22"/>
          <w:szCs w:val="22"/>
        </w:rPr>
      </w:pPr>
      <w:r w:rsidRPr="00867CD3">
        <w:rPr>
          <w:sz w:val="22"/>
          <w:szCs w:val="22"/>
        </w:rPr>
        <w:t>Адрес (место нахождения): 141300, Московская область, г.Сергиев Посад, проспект Красной Армии, д. 169.</w:t>
      </w:r>
    </w:p>
    <w:p w14:paraId="7FF2EF5F" w14:textId="77777777" w:rsidR="00BA3BD6" w:rsidRPr="00867CD3" w:rsidRDefault="00BA3BD6" w:rsidP="00BA3BD6">
      <w:pPr>
        <w:ind w:right="284"/>
        <w:rPr>
          <w:sz w:val="22"/>
          <w:szCs w:val="22"/>
        </w:rPr>
      </w:pPr>
      <w:r w:rsidRPr="00867CD3">
        <w:rPr>
          <w:sz w:val="22"/>
          <w:szCs w:val="22"/>
        </w:rPr>
        <w:t>Л/с 03000000010 в Администрации Сергиево-Посадского  муниципального района</w:t>
      </w:r>
    </w:p>
    <w:p w14:paraId="25D60EAB" w14:textId="77777777" w:rsidR="00BA3BD6" w:rsidRPr="00867CD3" w:rsidRDefault="00BA3BD6" w:rsidP="00BA3BD6">
      <w:pPr>
        <w:ind w:right="284"/>
        <w:rPr>
          <w:sz w:val="22"/>
          <w:szCs w:val="22"/>
        </w:rPr>
      </w:pPr>
      <w:r w:rsidRPr="00867CD3">
        <w:rPr>
          <w:sz w:val="22"/>
          <w:szCs w:val="22"/>
        </w:rPr>
        <w:t xml:space="preserve">Р/с 40204810345250002229 ГУ Банка России по ЦФО г. Москва 35, </w:t>
      </w:r>
    </w:p>
    <w:p w14:paraId="1FFD730A" w14:textId="77777777" w:rsidR="00BA3BD6" w:rsidRPr="00867CD3" w:rsidRDefault="00BA3BD6" w:rsidP="00BA3BD6">
      <w:pPr>
        <w:ind w:right="284"/>
        <w:rPr>
          <w:sz w:val="22"/>
          <w:szCs w:val="22"/>
        </w:rPr>
      </w:pPr>
      <w:r w:rsidRPr="00867CD3">
        <w:rPr>
          <w:sz w:val="22"/>
          <w:szCs w:val="22"/>
        </w:rPr>
        <w:t xml:space="preserve">БИК 044525000 </w:t>
      </w:r>
    </w:p>
    <w:p w14:paraId="593313F5" w14:textId="77777777" w:rsidR="00BA3BD6" w:rsidRPr="00867CD3" w:rsidRDefault="00BA3BD6" w:rsidP="00BA3BD6">
      <w:pPr>
        <w:ind w:right="284"/>
        <w:rPr>
          <w:sz w:val="22"/>
          <w:szCs w:val="22"/>
        </w:rPr>
      </w:pPr>
      <w:r w:rsidRPr="00867CD3">
        <w:rPr>
          <w:sz w:val="22"/>
          <w:szCs w:val="22"/>
        </w:rPr>
        <w:t xml:space="preserve">ИНН 5042022397 </w:t>
      </w:r>
    </w:p>
    <w:p w14:paraId="1791893B" w14:textId="77777777" w:rsidR="00BA3BD6" w:rsidRPr="00867CD3" w:rsidRDefault="00BA3BD6" w:rsidP="00BA3BD6">
      <w:pPr>
        <w:ind w:right="284"/>
        <w:rPr>
          <w:b/>
          <w:sz w:val="22"/>
          <w:szCs w:val="22"/>
        </w:rPr>
      </w:pPr>
      <w:r w:rsidRPr="00867CD3">
        <w:rPr>
          <w:sz w:val="22"/>
          <w:szCs w:val="22"/>
        </w:rPr>
        <w:t>КПП 504201001</w:t>
      </w:r>
    </w:p>
    <w:p w14:paraId="454A4D23" w14:textId="77777777" w:rsidR="00BA3BD6" w:rsidRPr="00867CD3" w:rsidRDefault="00BA3BD6" w:rsidP="00BA3BD6">
      <w:pPr>
        <w:ind w:right="284"/>
        <w:rPr>
          <w:b/>
          <w:sz w:val="22"/>
          <w:szCs w:val="22"/>
        </w:rPr>
      </w:pPr>
    </w:p>
    <w:p w14:paraId="4E7E141A" w14:textId="77777777" w:rsidR="00BA3BD6" w:rsidRPr="00867CD3" w:rsidRDefault="00BA3BD6" w:rsidP="00BA3BD6">
      <w:pPr>
        <w:ind w:right="284"/>
        <w:rPr>
          <w:sz w:val="22"/>
          <w:szCs w:val="22"/>
        </w:rPr>
      </w:pPr>
      <w:r w:rsidRPr="00867CD3">
        <w:rPr>
          <w:b/>
          <w:sz w:val="22"/>
          <w:szCs w:val="22"/>
        </w:rPr>
        <w:t>Арендатор:</w:t>
      </w:r>
      <w:r w:rsidRPr="00867CD3">
        <w:rPr>
          <w:b/>
          <w:iCs/>
          <w:sz w:val="22"/>
          <w:szCs w:val="22"/>
        </w:rPr>
        <w:t xml:space="preserve"> ____________________</w:t>
      </w:r>
    </w:p>
    <w:p w14:paraId="55D601DC" w14:textId="77777777" w:rsidR="00BA3BD6" w:rsidRPr="00867CD3" w:rsidRDefault="00BA3BD6" w:rsidP="00BA3BD6">
      <w:pPr>
        <w:ind w:right="284"/>
        <w:rPr>
          <w:sz w:val="22"/>
          <w:szCs w:val="22"/>
        </w:rPr>
      </w:pPr>
    </w:p>
    <w:p w14:paraId="0E123BA7" w14:textId="77777777" w:rsidR="00BA3BD6" w:rsidRPr="00867CD3" w:rsidRDefault="00BA3BD6" w:rsidP="00BA3BD6">
      <w:pPr>
        <w:ind w:left="720" w:right="284"/>
        <w:jc w:val="center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10.Подписи сторон</w:t>
      </w:r>
    </w:p>
    <w:p w14:paraId="6C872A44" w14:textId="77777777" w:rsidR="00BA3BD6" w:rsidRPr="00867CD3" w:rsidRDefault="00BA3BD6" w:rsidP="00BA3BD6">
      <w:pPr>
        <w:ind w:right="284"/>
        <w:jc w:val="center"/>
        <w:rPr>
          <w:b/>
          <w:bCs/>
          <w:sz w:val="22"/>
          <w:szCs w:val="22"/>
        </w:rPr>
      </w:pPr>
    </w:p>
    <w:p w14:paraId="186D602D" w14:textId="77777777" w:rsidR="00BA3BD6" w:rsidRPr="00867CD3" w:rsidRDefault="00BA3BD6" w:rsidP="00BA3BD6">
      <w:pPr>
        <w:ind w:right="284"/>
        <w:jc w:val="center"/>
        <w:rPr>
          <w:b/>
          <w:bCs/>
          <w:sz w:val="22"/>
          <w:szCs w:val="22"/>
        </w:rPr>
      </w:pPr>
    </w:p>
    <w:p w14:paraId="370F605C" w14:textId="77777777" w:rsidR="00BA3BD6" w:rsidRPr="00867CD3" w:rsidRDefault="00BA3BD6" w:rsidP="00BA3BD6">
      <w:pPr>
        <w:ind w:right="284"/>
        <w:rPr>
          <w:b/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Арендодатель:</w:t>
      </w:r>
    </w:p>
    <w:p w14:paraId="63F0843C" w14:textId="77777777" w:rsidR="00BA3BD6" w:rsidRPr="00867CD3" w:rsidRDefault="00BA3BD6" w:rsidP="00BA3BD6">
      <w:pPr>
        <w:ind w:right="284"/>
        <w:rPr>
          <w:bCs/>
          <w:sz w:val="22"/>
          <w:szCs w:val="22"/>
        </w:rPr>
      </w:pPr>
      <w:r w:rsidRPr="00867CD3">
        <w:rPr>
          <w:bCs/>
          <w:sz w:val="22"/>
          <w:szCs w:val="22"/>
        </w:rPr>
        <w:t>Заместитель Главы администрации</w:t>
      </w:r>
    </w:p>
    <w:p w14:paraId="1D0DD155" w14:textId="77777777" w:rsidR="00BA3BD6" w:rsidRPr="00867CD3" w:rsidRDefault="00BA3BD6" w:rsidP="00BA3BD6">
      <w:pPr>
        <w:ind w:right="284"/>
        <w:rPr>
          <w:bCs/>
          <w:sz w:val="22"/>
          <w:szCs w:val="22"/>
        </w:rPr>
      </w:pPr>
      <w:r w:rsidRPr="00867CD3">
        <w:rPr>
          <w:bCs/>
          <w:sz w:val="22"/>
          <w:szCs w:val="22"/>
        </w:rPr>
        <w:t>муниципального района</w:t>
      </w:r>
      <w:r w:rsidRPr="00867CD3">
        <w:rPr>
          <w:bCs/>
          <w:sz w:val="22"/>
          <w:szCs w:val="22"/>
        </w:rPr>
        <w:tab/>
      </w:r>
      <w:r w:rsidRPr="00867CD3">
        <w:rPr>
          <w:bCs/>
          <w:sz w:val="22"/>
          <w:szCs w:val="22"/>
        </w:rPr>
        <w:tab/>
      </w:r>
      <w:r w:rsidRPr="00867CD3">
        <w:rPr>
          <w:bCs/>
          <w:sz w:val="22"/>
          <w:szCs w:val="22"/>
        </w:rPr>
        <w:tab/>
      </w:r>
      <w:r w:rsidRPr="00867CD3">
        <w:rPr>
          <w:bCs/>
          <w:sz w:val="22"/>
          <w:szCs w:val="22"/>
        </w:rPr>
        <w:tab/>
      </w:r>
      <w:r w:rsidRPr="00867CD3">
        <w:rPr>
          <w:bCs/>
          <w:sz w:val="22"/>
          <w:szCs w:val="22"/>
        </w:rPr>
        <w:tab/>
      </w:r>
      <w:r w:rsidRPr="00867CD3">
        <w:rPr>
          <w:bCs/>
          <w:sz w:val="22"/>
          <w:szCs w:val="22"/>
        </w:rPr>
        <w:tab/>
        <w:t xml:space="preserve"> М.В. Горбачёв</w:t>
      </w:r>
    </w:p>
    <w:p w14:paraId="3624740F" w14:textId="77777777" w:rsidR="00BA3BD6" w:rsidRPr="00867CD3" w:rsidRDefault="00BA3BD6" w:rsidP="00BA3BD6">
      <w:pPr>
        <w:ind w:right="284"/>
        <w:rPr>
          <w:bCs/>
          <w:sz w:val="22"/>
          <w:szCs w:val="22"/>
        </w:rPr>
      </w:pPr>
    </w:p>
    <w:p w14:paraId="2F85368C" w14:textId="77777777" w:rsidR="00BA3BD6" w:rsidRPr="00867CD3" w:rsidRDefault="00BA3BD6" w:rsidP="00BA3BD6">
      <w:pPr>
        <w:ind w:right="284"/>
        <w:rPr>
          <w:bCs/>
          <w:sz w:val="22"/>
          <w:szCs w:val="22"/>
        </w:rPr>
      </w:pPr>
      <w:r w:rsidRPr="00867CD3">
        <w:rPr>
          <w:b/>
          <w:bCs/>
          <w:sz w:val="22"/>
          <w:szCs w:val="22"/>
        </w:rPr>
        <w:t>Арендатор:</w:t>
      </w:r>
      <w:r w:rsidRPr="00867CD3">
        <w:rPr>
          <w:b/>
          <w:bCs/>
          <w:sz w:val="22"/>
          <w:szCs w:val="22"/>
        </w:rPr>
        <w:tab/>
      </w:r>
      <w:r w:rsidRPr="00867CD3">
        <w:rPr>
          <w:b/>
          <w:bCs/>
          <w:sz w:val="22"/>
          <w:szCs w:val="22"/>
        </w:rPr>
        <w:tab/>
      </w:r>
      <w:r w:rsidRPr="00867CD3">
        <w:rPr>
          <w:b/>
          <w:bCs/>
          <w:sz w:val="22"/>
          <w:szCs w:val="22"/>
        </w:rPr>
        <w:tab/>
      </w:r>
      <w:r w:rsidRPr="00867CD3">
        <w:rPr>
          <w:b/>
          <w:bCs/>
          <w:sz w:val="22"/>
          <w:szCs w:val="22"/>
        </w:rPr>
        <w:tab/>
      </w:r>
      <w:r w:rsidRPr="00867CD3">
        <w:rPr>
          <w:b/>
          <w:bCs/>
          <w:sz w:val="22"/>
          <w:szCs w:val="22"/>
        </w:rPr>
        <w:tab/>
      </w:r>
      <w:r w:rsidRPr="00867CD3">
        <w:rPr>
          <w:b/>
          <w:bCs/>
          <w:sz w:val="22"/>
          <w:szCs w:val="22"/>
        </w:rPr>
        <w:tab/>
      </w:r>
      <w:r w:rsidRPr="00867CD3">
        <w:rPr>
          <w:b/>
          <w:bCs/>
          <w:sz w:val="22"/>
          <w:szCs w:val="22"/>
        </w:rPr>
        <w:tab/>
        <w:t xml:space="preserve">    </w:t>
      </w:r>
      <w:r w:rsidRPr="00867CD3">
        <w:rPr>
          <w:bCs/>
          <w:sz w:val="22"/>
          <w:szCs w:val="22"/>
        </w:rPr>
        <w:t xml:space="preserve">  ____________</w:t>
      </w:r>
    </w:p>
    <w:p w14:paraId="248A5D32" w14:textId="77777777" w:rsidR="00BA3BD6" w:rsidRPr="00867CD3" w:rsidRDefault="00BA3BD6" w:rsidP="00BA3BD6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p w14:paraId="6B2613D0" w14:textId="77777777" w:rsidR="00BA3BD6" w:rsidRPr="00867CD3" w:rsidRDefault="00BA3BD6" w:rsidP="00BA3BD6">
      <w:pPr>
        <w:autoSpaceDE w:val="0"/>
        <w:autoSpaceDN w:val="0"/>
        <w:rPr>
          <w:sz w:val="22"/>
          <w:szCs w:val="22"/>
        </w:rPr>
      </w:pPr>
    </w:p>
    <w:p w14:paraId="49E8F23F" w14:textId="77777777" w:rsidR="00BA3BD6" w:rsidRDefault="00BA3BD6" w:rsidP="009A4DF9">
      <w:pPr>
        <w:jc w:val="right"/>
      </w:pPr>
    </w:p>
    <w:p w14:paraId="510C1F81" w14:textId="18F47B70" w:rsidR="009A4DF9" w:rsidRDefault="009A4DF9" w:rsidP="009A4DF9">
      <w:pPr>
        <w:jc w:val="right"/>
      </w:pPr>
    </w:p>
    <w:p w14:paraId="763035CD" w14:textId="14B33732" w:rsidR="00A54F2A" w:rsidRDefault="00A54F2A" w:rsidP="009A4DF9">
      <w:pPr>
        <w:jc w:val="right"/>
      </w:pPr>
    </w:p>
    <w:p w14:paraId="3A592FF0" w14:textId="74F78A4B" w:rsidR="00A54F2A" w:rsidRDefault="00A54F2A" w:rsidP="009A4DF9">
      <w:pPr>
        <w:jc w:val="right"/>
      </w:pPr>
    </w:p>
    <w:p w14:paraId="57816332" w14:textId="082D50D3" w:rsidR="00A54F2A" w:rsidRDefault="00A54F2A" w:rsidP="009A4DF9">
      <w:pPr>
        <w:jc w:val="right"/>
      </w:pPr>
    </w:p>
    <w:p w14:paraId="4D82650D" w14:textId="291B8E81" w:rsidR="00A54F2A" w:rsidRDefault="00A54F2A" w:rsidP="009A4DF9">
      <w:pPr>
        <w:jc w:val="right"/>
      </w:pPr>
    </w:p>
    <w:p w14:paraId="2136BBDD" w14:textId="30A0C57E" w:rsidR="00A54F2A" w:rsidRDefault="00A54F2A" w:rsidP="009A4DF9">
      <w:pPr>
        <w:jc w:val="right"/>
      </w:pPr>
    </w:p>
    <w:p w14:paraId="22C543A0" w14:textId="63FD8BFB" w:rsidR="00A54F2A" w:rsidRDefault="00A54F2A" w:rsidP="009A4DF9">
      <w:pPr>
        <w:jc w:val="right"/>
      </w:pPr>
    </w:p>
    <w:p w14:paraId="10F00310" w14:textId="382B8ADC" w:rsidR="00A54F2A" w:rsidRDefault="00A54F2A" w:rsidP="009A4DF9">
      <w:pPr>
        <w:jc w:val="right"/>
      </w:pPr>
    </w:p>
    <w:p w14:paraId="797AF9D4" w14:textId="55775673" w:rsidR="00A54F2A" w:rsidRDefault="00A54F2A" w:rsidP="009A4DF9">
      <w:pPr>
        <w:jc w:val="right"/>
      </w:pPr>
    </w:p>
    <w:p w14:paraId="5E3C6B38" w14:textId="299C0B08" w:rsidR="00A54F2A" w:rsidRDefault="00A54F2A" w:rsidP="009A4DF9">
      <w:pPr>
        <w:jc w:val="right"/>
      </w:pPr>
    </w:p>
    <w:p w14:paraId="62600C91" w14:textId="43DA4A37" w:rsidR="003E7CE8" w:rsidRDefault="003E7CE8" w:rsidP="009A4DF9">
      <w:pPr>
        <w:jc w:val="right"/>
      </w:pPr>
    </w:p>
    <w:p w14:paraId="285E0583" w14:textId="77777777" w:rsidR="003E7CE8" w:rsidRDefault="003E7CE8" w:rsidP="009A4DF9">
      <w:pPr>
        <w:jc w:val="right"/>
      </w:pPr>
    </w:p>
    <w:p w14:paraId="7695AB45" w14:textId="77777777" w:rsidR="00A54F2A" w:rsidRPr="00A54F2A" w:rsidRDefault="00A54F2A" w:rsidP="00A54F2A">
      <w:pPr>
        <w:suppressAutoHyphens w:val="0"/>
        <w:ind w:firstLine="5103"/>
        <w:jc w:val="right"/>
        <w:rPr>
          <w:sz w:val="22"/>
          <w:szCs w:val="22"/>
          <w:lang w:eastAsia="ru-RU"/>
        </w:rPr>
      </w:pPr>
      <w:r w:rsidRPr="00A54F2A">
        <w:rPr>
          <w:sz w:val="22"/>
          <w:szCs w:val="22"/>
          <w:lang w:eastAsia="ru-RU"/>
        </w:rPr>
        <w:lastRenderedPageBreak/>
        <w:t>Приложение №2</w:t>
      </w:r>
    </w:p>
    <w:p w14:paraId="66D85EBD" w14:textId="77777777" w:rsidR="00A54F2A" w:rsidRPr="00A54F2A" w:rsidRDefault="00A54F2A" w:rsidP="00A54F2A">
      <w:pPr>
        <w:widowControl w:val="0"/>
        <w:suppressAutoHyphens w:val="0"/>
        <w:snapToGrid w:val="0"/>
        <w:ind w:left="5103"/>
        <w:jc w:val="right"/>
        <w:rPr>
          <w:sz w:val="22"/>
          <w:szCs w:val="22"/>
          <w:lang w:eastAsia="ru-RU"/>
        </w:rPr>
      </w:pPr>
      <w:r w:rsidRPr="00A54F2A">
        <w:rPr>
          <w:sz w:val="22"/>
          <w:szCs w:val="22"/>
          <w:lang w:eastAsia="ru-RU"/>
        </w:rPr>
        <w:t xml:space="preserve">к договору аренды </w:t>
      </w:r>
      <w:r w:rsidRPr="00A54F2A">
        <w:rPr>
          <w:sz w:val="22"/>
          <w:szCs w:val="22"/>
          <w:lang w:eastAsia="ru-RU"/>
        </w:rPr>
        <w:br/>
      </w:r>
      <w:r w:rsidRPr="00A54F2A">
        <w:rPr>
          <w:sz w:val="20"/>
          <w:szCs w:val="20"/>
          <w:lang w:eastAsia="ru-RU"/>
        </w:rPr>
        <w:t xml:space="preserve">№ДЗ-______от _________ 20____ </w:t>
      </w:r>
    </w:p>
    <w:p w14:paraId="15B76F6D" w14:textId="77777777" w:rsidR="00A54F2A" w:rsidRPr="00A54F2A" w:rsidRDefault="00A54F2A" w:rsidP="00A54F2A">
      <w:pPr>
        <w:suppressAutoHyphens w:val="0"/>
        <w:rPr>
          <w:sz w:val="22"/>
          <w:szCs w:val="22"/>
          <w:lang w:eastAsia="ru-RU"/>
        </w:rPr>
      </w:pPr>
    </w:p>
    <w:p w14:paraId="393A5841" w14:textId="77777777" w:rsidR="00A54F2A" w:rsidRPr="00A54F2A" w:rsidRDefault="00A54F2A" w:rsidP="00A54F2A">
      <w:pPr>
        <w:suppressAutoHyphens w:val="0"/>
        <w:rPr>
          <w:sz w:val="22"/>
          <w:szCs w:val="22"/>
          <w:lang w:eastAsia="ru-RU"/>
        </w:rPr>
      </w:pPr>
    </w:p>
    <w:p w14:paraId="0E587D2C" w14:textId="77777777" w:rsidR="00A54F2A" w:rsidRPr="00A54F2A" w:rsidRDefault="00A54F2A" w:rsidP="00A54F2A">
      <w:pPr>
        <w:suppressAutoHyphens w:val="0"/>
        <w:ind w:right="284"/>
        <w:jc w:val="center"/>
        <w:rPr>
          <w:b/>
          <w:sz w:val="22"/>
          <w:szCs w:val="22"/>
          <w:lang w:eastAsia="ru-RU"/>
        </w:rPr>
      </w:pPr>
      <w:r w:rsidRPr="00A54F2A">
        <w:rPr>
          <w:b/>
          <w:sz w:val="22"/>
          <w:szCs w:val="22"/>
          <w:lang w:eastAsia="ru-RU"/>
        </w:rPr>
        <w:t xml:space="preserve">АКТ </w:t>
      </w:r>
    </w:p>
    <w:p w14:paraId="73C6C65D" w14:textId="77777777" w:rsidR="00A54F2A" w:rsidRPr="00A54F2A" w:rsidRDefault="00A54F2A" w:rsidP="00A54F2A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A54F2A">
        <w:rPr>
          <w:sz w:val="22"/>
          <w:szCs w:val="22"/>
          <w:lang w:eastAsia="ru-RU"/>
        </w:rPr>
        <w:t>ПРИЕМА-ПЕРЕДАЧИ В АРЕНДУ ЗЕМЕЛЬНОГО УЧАСТКА</w:t>
      </w:r>
    </w:p>
    <w:p w14:paraId="2BB4E5A2" w14:textId="77777777" w:rsidR="00A54F2A" w:rsidRPr="00A54F2A" w:rsidRDefault="00A54F2A" w:rsidP="00A54F2A">
      <w:pPr>
        <w:suppressAutoHyphens w:val="0"/>
        <w:ind w:right="284"/>
        <w:rPr>
          <w:sz w:val="22"/>
          <w:szCs w:val="22"/>
        </w:rPr>
      </w:pPr>
    </w:p>
    <w:p w14:paraId="55DA3777" w14:textId="77777777" w:rsidR="00A54F2A" w:rsidRPr="00A54F2A" w:rsidRDefault="00A54F2A" w:rsidP="00A54F2A">
      <w:pPr>
        <w:ind w:firstLine="567"/>
        <w:jc w:val="both"/>
        <w:rPr>
          <w:szCs w:val="20"/>
          <w:lang w:eastAsia="ru-RU"/>
        </w:rPr>
      </w:pPr>
      <w:r w:rsidRPr="00A54F2A">
        <w:rPr>
          <w:b/>
          <w:sz w:val="22"/>
          <w:szCs w:val="22"/>
        </w:rPr>
        <w:t>АРЕНДОДАТЕЛЬ</w:t>
      </w:r>
      <w:r w:rsidRPr="00A54F2A">
        <w:rPr>
          <w:sz w:val="22"/>
          <w:szCs w:val="22"/>
        </w:rPr>
        <w:t xml:space="preserve"> Администрация </w:t>
      </w:r>
      <w:r w:rsidRPr="00A54F2A">
        <w:rPr>
          <w:noProof/>
          <w:sz w:val="22"/>
          <w:szCs w:val="22"/>
        </w:rPr>
        <w:t>Сергиево-Посадского муниципального района</w:t>
      </w:r>
      <w:r w:rsidRPr="00A54F2A">
        <w:rPr>
          <w:spacing w:val="-3"/>
          <w:sz w:val="22"/>
          <w:szCs w:val="22"/>
        </w:rPr>
        <w:t>,</w:t>
      </w:r>
      <w:r w:rsidRPr="00A54F2A">
        <w:rPr>
          <w:sz w:val="22"/>
          <w:szCs w:val="22"/>
        </w:rPr>
        <w:t xml:space="preserve"> </w:t>
      </w:r>
      <w:r w:rsidRPr="00A54F2A">
        <w:rPr>
          <w:snapToGrid w:val="0"/>
          <w:sz w:val="22"/>
          <w:szCs w:val="22"/>
        </w:rPr>
        <w:t xml:space="preserve">ИНН </w:t>
      </w:r>
      <w:r w:rsidRPr="00A54F2A">
        <w:rPr>
          <w:sz w:val="22"/>
          <w:szCs w:val="22"/>
        </w:rPr>
        <w:t xml:space="preserve">5042022397, </w:t>
      </w:r>
      <w:r w:rsidRPr="00A54F2A">
        <w:rPr>
          <w:snapToGrid w:val="0"/>
          <w:sz w:val="22"/>
          <w:szCs w:val="22"/>
        </w:rPr>
        <w:t>КПП 504201001</w:t>
      </w:r>
      <w:r w:rsidRPr="00A54F2A">
        <w:rPr>
          <w:sz w:val="22"/>
          <w:szCs w:val="22"/>
        </w:rPr>
        <w:t>, ОГРН 1035008354193,</w:t>
      </w:r>
      <w:r w:rsidRPr="00A54F2A">
        <w:rPr>
          <w:spacing w:val="-3"/>
          <w:sz w:val="22"/>
          <w:szCs w:val="22"/>
        </w:rPr>
        <w:t xml:space="preserve"> </w:t>
      </w:r>
      <w:r w:rsidRPr="00A54F2A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A54F2A">
        <w:rPr>
          <w:sz w:val="22"/>
          <w:szCs w:val="22"/>
          <w:lang w:eastAsia="ar-SA"/>
        </w:rPr>
        <w:t xml:space="preserve"> от 17.02.2017г №06-РГ, </w:t>
      </w:r>
      <w:r w:rsidRPr="00A54F2A">
        <w:rPr>
          <w:sz w:val="22"/>
          <w:szCs w:val="22"/>
        </w:rPr>
        <w:t>с одной стороны и</w:t>
      </w:r>
      <w:r w:rsidRPr="00A54F2A">
        <w:rPr>
          <w:szCs w:val="20"/>
          <w:lang w:eastAsia="ru-RU"/>
        </w:rPr>
        <w:t xml:space="preserve"> </w:t>
      </w:r>
    </w:p>
    <w:p w14:paraId="2F8EB23D" w14:textId="77777777" w:rsidR="00A54F2A" w:rsidRPr="00A54F2A" w:rsidRDefault="00A54F2A" w:rsidP="00A54F2A">
      <w:pPr>
        <w:ind w:firstLine="567"/>
        <w:jc w:val="both"/>
        <w:rPr>
          <w:sz w:val="22"/>
          <w:szCs w:val="22"/>
        </w:rPr>
      </w:pPr>
      <w:r w:rsidRPr="00A54F2A">
        <w:rPr>
          <w:b/>
          <w:sz w:val="22"/>
          <w:szCs w:val="22"/>
          <w:lang w:eastAsia="ru-RU"/>
        </w:rPr>
        <w:t>АРЕНДАТОР_______________________________________________________</w:t>
      </w:r>
      <w:r w:rsidRPr="00A54F2A">
        <w:rPr>
          <w:iCs/>
          <w:sz w:val="22"/>
          <w:szCs w:val="22"/>
        </w:rPr>
        <w:t xml:space="preserve">, </w:t>
      </w:r>
      <w:r w:rsidRPr="00A54F2A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0C2DF7EA" w14:textId="74D81581" w:rsidR="00A54F2A" w:rsidRPr="00A54F2A" w:rsidRDefault="00A54F2A" w:rsidP="00A54F2A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A54F2A">
        <w:rPr>
          <w:sz w:val="22"/>
          <w:szCs w:val="22"/>
        </w:rPr>
        <w:t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</w:t>
      </w:r>
      <w:r w:rsidRPr="00A54F2A">
        <w:rPr>
          <w:szCs w:val="20"/>
          <w:lang w:eastAsia="ru-RU"/>
        </w:rPr>
        <w:t xml:space="preserve"> ________________________________________________________________________</w:t>
      </w:r>
      <w:r w:rsidRPr="00A54F2A">
        <w:rPr>
          <w:sz w:val="22"/>
          <w:szCs w:val="22"/>
          <w:lang w:eastAsia="ru-RU"/>
        </w:rPr>
        <w:t>,</w:t>
      </w:r>
      <w:r w:rsidRPr="00A54F2A">
        <w:rPr>
          <w:sz w:val="22"/>
          <w:szCs w:val="22"/>
          <w:lang w:eastAsia="ar-SA"/>
        </w:rPr>
        <w:t xml:space="preserve"> общей площадью </w:t>
      </w:r>
      <w:r w:rsidRPr="00A54F2A">
        <w:rPr>
          <w:b/>
          <w:sz w:val="22"/>
          <w:szCs w:val="22"/>
        </w:rPr>
        <w:t>________ кв.м.</w:t>
      </w:r>
      <w:r w:rsidRPr="00A54F2A">
        <w:rPr>
          <w:sz w:val="22"/>
          <w:szCs w:val="22"/>
        </w:rPr>
        <w:t>, категория земель – _________________________, разрешенное использование: _____________________________________________(далее - Участок). Участок свободен от строений.</w:t>
      </w:r>
      <w:r w:rsidRPr="00A54F2A">
        <w:rPr>
          <w:szCs w:val="20"/>
          <w:lang w:eastAsia="ru-RU"/>
        </w:rPr>
        <w:t xml:space="preserve"> </w:t>
      </w:r>
      <w:r w:rsidRPr="00A54F2A">
        <w:rPr>
          <w:sz w:val="22"/>
          <w:szCs w:val="22"/>
        </w:rPr>
        <w:t xml:space="preserve">Сведения об Участке: </w:t>
      </w:r>
    </w:p>
    <w:p w14:paraId="5A8C8A7F" w14:textId="77777777" w:rsidR="00A54F2A" w:rsidRPr="00A54F2A" w:rsidRDefault="00A54F2A" w:rsidP="00A54F2A">
      <w:pPr>
        <w:tabs>
          <w:tab w:val="left" w:pos="9180"/>
        </w:tabs>
        <w:jc w:val="both"/>
        <w:rPr>
          <w:sz w:val="22"/>
          <w:szCs w:val="22"/>
        </w:rPr>
      </w:pPr>
      <w:r w:rsidRPr="00A54F2A">
        <w:rPr>
          <w:sz w:val="22"/>
          <w:szCs w:val="22"/>
        </w:rPr>
        <w:t xml:space="preserve">- Участок расположен в границах зоны регулирования застройки и хозяйственной деятельности объекта культурного наследия федерального значения «Усадьба Абрамцево, XVIII-XIX вв.», расположенного по адресу: Московская область, Сергиево-Посадский р-н, г.п. Хотьково, с. Абрамцево, ул. Музейная, д. 1. </w:t>
      </w:r>
    </w:p>
    <w:p w14:paraId="31D07517" w14:textId="77777777" w:rsidR="00A54F2A" w:rsidRPr="00A54F2A" w:rsidRDefault="00A54F2A" w:rsidP="00A54F2A">
      <w:pPr>
        <w:ind w:right="284"/>
        <w:jc w:val="both"/>
        <w:rPr>
          <w:sz w:val="22"/>
          <w:szCs w:val="22"/>
        </w:rPr>
      </w:pPr>
      <w:r w:rsidRPr="00A54F2A">
        <w:rPr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2528C40E" w14:textId="77777777" w:rsidR="00A54F2A" w:rsidRPr="00A54F2A" w:rsidRDefault="00A54F2A" w:rsidP="00A54F2A">
      <w:pPr>
        <w:suppressAutoHyphens w:val="0"/>
        <w:autoSpaceDE w:val="0"/>
        <w:autoSpaceDN w:val="0"/>
        <w:jc w:val="both"/>
        <w:rPr>
          <w:sz w:val="22"/>
          <w:szCs w:val="22"/>
          <w:lang w:eastAsia="ru-RU"/>
        </w:rPr>
      </w:pPr>
      <w:r w:rsidRPr="00A54F2A">
        <w:rPr>
          <w:sz w:val="22"/>
          <w:szCs w:val="22"/>
        </w:rPr>
        <w:t xml:space="preserve">    3. Настоящий акт приема-передачи составлен </w:t>
      </w:r>
      <w:r w:rsidRPr="00A54F2A">
        <w:rPr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A54F2A">
        <w:rPr>
          <w:color w:val="FF0000"/>
          <w:sz w:val="22"/>
          <w:szCs w:val="22"/>
          <w:lang w:eastAsia="ru-RU"/>
        </w:rPr>
        <w:t xml:space="preserve"> </w:t>
      </w:r>
      <w:r w:rsidRPr="00A54F2A">
        <w:rPr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271B1C79" w14:textId="77777777" w:rsidR="00A54F2A" w:rsidRPr="00A54F2A" w:rsidRDefault="00A54F2A" w:rsidP="00A54F2A">
      <w:pPr>
        <w:ind w:right="284"/>
        <w:jc w:val="both"/>
        <w:rPr>
          <w:b/>
          <w:sz w:val="22"/>
          <w:szCs w:val="22"/>
        </w:rPr>
      </w:pPr>
    </w:p>
    <w:p w14:paraId="562014D7" w14:textId="77777777" w:rsidR="00A54F2A" w:rsidRPr="00A54F2A" w:rsidRDefault="00A54F2A" w:rsidP="00A54F2A">
      <w:pPr>
        <w:ind w:right="284"/>
        <w:jc w:val="center"/>
        <w:rPr>
          <w:b/>
          <w:sz w:val="22"/>
          <w:szCs w:val="22"/>
        </w:rPr>
      </w:pPr>
      <w:r w:rsidRPr="00A54F2A">
        <w:rPr>
          <w:b/>
          <w:sz w:val="22"/>
          <w:szCs w:val="22"/>
        </w:rPr>
        <w:t>ПОДПИСИ СТОРОН:</w:t>
      </w:r>
    </w:p>
    <w:p w14:paraId="27CC4F81" w14:textId="77777777" w:rsidR="00A54F2A" w:rsidRPr="00A54F2A" w:rsidRDefault="00A54F2A" w:rsidP="00A54F2A">
      <w:pPr>
        <w:ind w:right="284"/>
        <w:jc w:val="center"/>
        <w:rPr>
          <w:b/>
          <w:sz w:val="22"/>
          <w:szCs w:val="22"/>
        </w:rPr>
      </w:pPr>
    </w:p>
    <w:p w14:paraId="6412C1B5" w14:textId="77777777" w:rsidR="00A54F2A" w:rsidRPr="00A54F2A" w:rsidRDefault="00A54F2A" w:rsidP="00A54F2A">
      <w:pPr>
        <w:ind w:right="284"/>
        <w:rPr>
          <w:b/>
          <w:bCs/>
          <w:sz w:val="22"/>
          <w:szCs w:val="22"/>
        </w:rPr>
      </w:pPr>
      <w:r w:rsidRPr="00A54F2A">
        <w:rPr>
          <w:b/>
          <w:bCs/>
          <w:sz w:val="22"/>
          <w:szCs w:val="22"/>
        </w:rPr>
        <w:t>Арендодатель:</w:t>
      </w:r>
    </w:p>
    <w:p w14:paraId="3E9E1F49" w14:textId="77777777" w:rsidR="00A54F2A" w:rsidRPr="00A54F2A" w:rsidRDefault="00A54F2A" w:rsidP="00A54F2A">
      <w:pPr>
        <w:ind w:right="284"/>
        <w:rPr>
          <w:bCs/>
          <w:sz w:val="22"/>
          <w:szCs w:val="22"/>
        </w:rPr>
      </w:pPr>
      <w:r w:rsidRPr="00A54F2A">
        <w:rPr>
          <w:bCs/>
          <w:sz w:val="22"/>
          <w:szCs w:val="22"/>
        </w:rPr>
        <w:t>Заместитель Главы администрации</w:t>
      </w:r>
    </w:p>
    <w:p w14:paraId="532307E3" w14:textId="77777777" w:rsidR="00A54F2A" w:rsidRPr="00A54F2A" w:rsidRDefault="00A54F2A" w:rsidP="00A54F2A">
      <w:pPr>
        <w:ind w:right="284"/>
        <w:rPr>
          <w:bCs/>
          <w:sz w:val="22"/>
          <w:szCs w:val="22"/>
        </w:rPr>
      </w:pPr>
      <w:r w:rsidRPr="00A54F2A">
        <w:rPr>
          <w:bCs/>
          <w:sz w:val="22"/>
          <w:szCs w:val="22"/>
        </w:rPr>
        <w:t>муниципального района</w:t>
      </w:r>
      <w:r w:rsidRPr="00A54F2A">
        <w:rPr>
          <w:bCs/>
          <w:sz w:val="22"/>
          <w:szCs w:val="22"/>
        </w:rPr>
        <w:tab/>
      </w:r>
      <w:r w:rsidRPr="00A54F2A">
        <w:rPr>
          <w:bCs/>
          <w:sz w:val="22"/>
          <w:szCs w:val="22"/>
        </w:rPr>
        <w:tab/>
      </w:r>
      <w:r w:rsidRPr="00A54F2A">
        <w:rPr>
          <w:bCs/>
          <w:sz w:val="22"/>
          <w:szCs w:val="22"/>
        </w:rPr>
        <w:tab/>
      </w:r>
      <w:r w:rsidRPr="00A54F2A">
        <w:rPr>
          <w:bCs/>
          <w:sz w:val="22"/>
          <w:szCs w:val="22"/>
        </w:rPr>
        <w:tab/>
      </w:r>
      <w:r w:rsidRPr="00A54F2A">
        <w:rPr>
          <w:bCs/>
          <w:sz w:val="22"/>
          <w:szCs w:val="22"/>
        </w:rPr>
        <w:tab/>
      </w:r>
      <w:r w:rsidRPr="00A54F2A">
        <w:rPr>
          <w:bCs/>
          <w:sz w:val="22"/>
          <w:szCs w:val="22"/>
        </w:rPr>
        <w:tab/>
        <w:t xml:space="preserve">   М.В. Горбачёв</w:t>
      </w:r>
    </w:p>
    <w:p w14:paraId="01F27D8A" w14:textId="77777777" w:rsidR="00A54F2A" w:rsidRPr="00A54F2A" w:rsidRDefault="00A54F2A" w:rsidP="00A54F2A">
      <w:pPr>
        <w:ind w:right="284"/>
        <w:rPr>
          <w:bCs/>
          <w:sz w:val="22"/>
          <w:szCs w:val="22"/>
        </w:rPr>
      </w:pPr>
    </w:p>
    <w:p w14:paraId="4EC6C417" w14:textId="77777777" w:rsidR="00A54F2A" w:rsidRPr="00A54F2A" w:rsidRDefault="00A54F2A" w:rsidP="00A54F2A">
      <w:pPr>
        <w:ind w:right="284"/>
        <w:rPr>
          <w:bCs/>
          <w:sz w:val="22"/>
          <w:szCs w:val="22"/>
        </w:rPr>
      </w:pPr>
    </w:p>
    <w:p w14:paraId="3A5D7F99" w14:textId="77777777" w:rsidR="00A54F2A" w:rsidRPr="00A54F2A" w:rsidRDefault="00A54F2A" w:rsidP="00A54F2A">
      <w:pPr>
        <w:ind w:right="284"/>
        <w:rPr>
          <w:bCs/>
          <w:sz w:val="22"/>
          <w:szCs w:val="22"/>
        </w:rPr>
      </w:pPr>
    </w:p>
    <w:p w14:paraId="2FF4E7E0" w14:textId="77777777" w:rsidR="00A54F2A" w:rsidRPr="00A54F2A" w:rsidRDefault="00A54F2A" w:rsidP="00A54F2A">
      <w:pPr>
        <w:ind w:right="284"/>
        <w:rPr>
          <w:b/>
          <w:bCs/>
          <w:sz w:val="22"/>
          <w:szCs w:val="22"/>
        </w:rPr>
      </w:pPr>
      <w:r w:rsidRPr="00A54F2A">
        <w:rPr>
          <w:b/>
          <w:bCs/>
          <w:sz w:val="22"/>
          <w:szCs w:val="22"/>
        </w:rPr>
        <w:t>Арендатор:</w:t>
      </w:r>
      <w:r w:rsidRPr="00A54F2A">
        <w:rPr>
          <w:b/>
          <w:bCs/>
          <w:sz w:val="22"/>
          <w:szCs w:val="22"/>
        </w:rPr>
        <w:tab/>
      </w:r>
      <w:r w:rsidRPr="00A54F2A">
        <w:rPr>
          <w:b/>
          <w:bCs/>
          <w:sz w:val="22"/>
          <w:szCs w:val="22"/>
        </w:rPr>
        <w:tab/>
      </w:r>
      <w:r w:rsidRPr="00A54F2A">
        <w:rPr>
          <w:b/>
          <w:bCs/>
          <w:sz w:val="22"/>
          <w:szCs w:val="22"/>
        </w:rPr>
        <w:tab/>
      </w:r>
      <w:r w:rsidRPr="00A54F2A">
        <w:rPr>
          <w:b/>
          <w:bCs/>
          <w:sz w:val="22"/>
          <w:szCs w:val="22"/>
        </w:rPr>
        <w:tab/>
      </w:r>
      <w:r w:rsidRPr="00A54F2A">
        <w:rPr>
          <w:b/>
          <w:bCs/>
          <w:sz w:val="22"/>
          <w:szCs w:val="22"/>
        </w:rPr>
        <w:tab/>
      </w:r>
      <w:r w:rsidRPr="00A54F2A">
        <w:rPr>
          <w:b/>
          <w:bCs/>
          <w:sz w:val="22"/>
          <w:szCs w:val="22"/>
        </w:rPr>
        <w:tab/>
      </w:r>
      <w:r w:rsidRPr="00A54F2A">
        <w:rPr>
          <w:b/>
          <w:bCs/>
          <w:sz w:val="22"/>
          <w:szCs w:val="22"/>
        </w:rPr>
        <w:tab/>
      </w:r>
      <w:r w:rsidRPr="00A54F2A">
        <w:rPr>
          <w:b/>
          <w:bCs/>
          <w:sz w:val="22"/>
          <w:szCs w:val="22"/>
        </w:rPr>
        <w:tab/>
        <w:t xml:space="preserve">  </w:t>
      </w:r>
      <w:r w:rsidRPr="00A54F2A">
        <w:rPr>
          <w:bCs/>
          <w:sz w:val="22"/>
          <w:szCs w:val="22"/>
        </w:rPr>
        <w:t xml:space="preserve"> ______________</w:t>
      </w:r>
    </w:p>
    <w:p w14:paraId="6EC945FB" w14:textId="7B4B60C3" w:rsidR="00A54F2A" w:rsidRDefault="00A54F2A" w:rsidP="009A4DF9">
      <w:pPr>
        <w:jc w:val="right"/>
      </w:pPr>
    </w:p>
    <w:p w14:paraId="15CC04AA" w14:textId="3B1F274B" w:rsidR="005772B5" w:rsidRDefault="005772B5" w:rsidP="009A4DF9">
      <w:pPr>
        <w:jc w:val="right"/>
      </w:pPr>
    </w:p>
    <w:p w14:paraId="35333653" w14:textId="5579C6A0" w:rsidR="005772B5" w:rsidRDefault="005772B5" w:rsidP="009A4DF9">
      <w:pPr>
        <w:jc w:val="right"/>
      </w:pPr>
    </w:p>
    <w:p w14:paraId="3BC5C88F" w14:textId="078F0166" w:rsidR="005772B5" w:rsidRDefault="005772B5" w:rsidP="009A4DF9">
      <w:pPr>
        <w:jc w:val="right"/>
      </w:pPr>
    </w:p>
    <w:p w14:paraId="14356D64" w14:textId="1D2BA8F5" w:rsidR="005772B5" w:rsidRDefault="005772B5" w:rsidP="009A4DF9">
      <w:pPr>
        <w:jc w:val="right"/>
      </w:pPr>
    </w:p>
    <w:p w14:paraId="2EFD7853" w14:textId="297C16E0" w:rsidR="005772B5" w:rsidRDefault="005772B5" w:rsidP="009A4DF9">
      <w:pPr>
        <w:jc w:val="right"/>
      </w:pPr>
    </w:p>
    <w:p w14:paraId="188668C4" w14:textId="6A944578" w:rsidR="005772B5" w:rsidRDefault="005772B5" w:rsidP="009A4DF9">
      <w:pPr>
        <w:jc w:val="right"/>
      </w:pPr>
    </w:p>
    <w:p w14:paraId="5539EE4D" w14:textId="089DE895" w:rsidR="005772B5" w:rsidRDefault="005772B5" w:rsidP="009A4DF9">
      <w:pPr>
        <w:jc w:val="right"/>
      </w:pPr>
    </w:p>
    <w:p w14:paraId="2CF04976" w14:textId="7AEC3169" w:rsidR="005772B5" w:rsidRDefault="005772B5" w:rsidP="009A4DF9">
      <w:pPr>
        <w:jc w:val="right"/>
      </w:pPr>
    </w:p>
    <w:p w14:paraId="523089B8" w14:textId="221F1179" w:rsidR="005772B5" w:rsidRDefault="005772B5" w:rsidP="009A4DF9">
      <w:pPr>
        <w:jc w:val="right"/>
      </w:pPr>
    </w:p>
    <w:p w14:paraId="1CEE098E" w14:textId="594F6788" w:rsidR="005772B5" w:rsidRDefault="005772B5" w:rsidP="009A4DF9">
      <w:pPr>
        <w:jc w:val="right"/>
      </w:pPr>
    </w:p>
    <w:p w14:paraId="5643C2B8" w14:textId="629ABC11" w:rsidR="005772B5" w:rsidRDefault="005772B5" w:rsidP="009A4DF9">
      <w:pPr>
        <w:jc w:val="right"/>
      </w:pPr>
    </w:p>
    <w:p w14:paraId="652DB503" w14:textId="04A70EC7" w:rsidR="005772B5" w:rsidRDefault="005772B5" w:rsidP="009A4DF9">
      <w:pPr>
        <w:jc w:val="right"/>
      </w:pPr>
    </w:p>
    <w:p w14:paraId="17EEA13E" w14:textId="438A410C" w:rsidR="005772B5" w:rsidRDefault="005772B5" w:rsidP="009A4DF9">
      <w:pPr>
        <w:jc w:val="right"/>
      </w:pPr>
    </w:p>
    <w:p w14:paraId="29EE32A4" w14:textId="484F1FB3" w:rsidR="005772B5" w:rsidRDefault="005772B5" w:rsidP="009A4DF9">
      <w:pPr>
        <w:jc w:val="right"/>
      </w:pPr>
    </w:p>
    <w:p w14:paraId="1E7FF3FD" w14:textId="4C22331D" w:rsidR="003E7CE8" w:rsidRDefault="003E7CE8" w:rsidP="009A4DF9">
      <w:pPr>
        <w:jc w:val="right"/>
      </w:pPr>
    </w:p>
    <w:p w14:paraId="570FCD74" w14:textId="6BC9143E" w:rsidR="003E7CE8" w:rsidRDefault="003E7CE8" w:rsidP="009A4DF9">
      <w:pPr>
        <w:jc w:val="right"/>
      </w:pPr>
    </w:p>
    <w:p w14:paraId="1C1A7DB8" w14:textId="657C81A6" w:rsidR="003E7CE8" w:rsidRDefault="003E7CE8" w:rsidP="009A4DF9">
      <w:pPr>
        <w:jc w:val="right"/>
      </w:pPr>
    </w:p>
    <w:p w14:paraId="7486B08B" w14:textId="1644D317" w:rsidR="003E7CE8" w:rsidRDefault="003E7CE8" w:rsidP="009A4DF9">
      <w:pPr>
        <w:jc w:val="right"/>
      </w:pPr>
    </w:p>
    <w:p w14:paraId="086135E4" w14:textId="77777777" w:rsidR="003E7CE8" w:rsidRDefault="003E7CE8" w:rsidP="005772B5">
      <w:pPr>
        <w:ind w:left="5954"/>
        <w:jc w:val="right"/>
        <w:rPr>
          <w:sz w:val="20"/>
          <w:szCs w:val="20"/>
          <w:lang w:eastAsia="ar-SA"/>
        </w:rPr>
      </w:pPr>
    </w:p>
    <w:p w14:paraId="145E3F4D" w14:textId="614753A8" w:rsidR="005772B5" w:rsidRPr="005772B5" w:rsidRDefault="005772B5" w:rsidP="005772B5">
      <w:pPr>
        <w:ind w:left="5954"/>
        <w:jc w:val="right"/>
        <w:rPr>
          <w:sz w:val="20"/>
          <w:szCs w:val="20"/>
          <w:lang w:eastAsia="ar-SA"/>
        </w:rPr>
      </w:pPr>
      <w:r w:rsidRPr="005772B5">
        <w:rPr>
          <w:sz w:val="20"/>
          <w:szCs w:val="20"/>
          <w:lang w:eastAsia="ar-SA"/>
        </w:rPr>
        <w:lastRenderedPageBreak/>
        <w:t>Приложение №2</w:t>
      </w:r>
    </w:p>
    <w:p w14:paraId="7EAF29BC" w14:textId="77777777" w:rsidR="005772B5" w:rsidRPr="005772B5" w:rsidRDefault="005772B5" w:rsidP="005772B5">
      <w:pPr>
        <w:ind w:left="5954"/>
        <w:jc w:val="right"/>
        <w:rPr>
          <w:sz w:val="20"/>
          <w:szCs w:val="20"/>
          <w:lang w:eastAsia="ar-SA"/>
        </w:rPr>
      </w:pPr>
      <w:r w:rsidRPr="005772B5">
        <w:rPr>
          <w:sz w:val="20"/>
          <w:szCs w:val="20"/>
          <w:lang w:eastAsia="ar-SA"/>
        </w:rPr>
        <w:t xml:space="preserve">к договору аренды </w:t>
      </w:r>
    </w:p>
    <w:p w14:paraId="20E11D6A" w14:textId="77777777" w:rsidR="005772B5" w:rsidRPr="005772B5" w:rsidRDefault="005772B5" w:rsidP="005772B5">
      <w:pPr>
        <w:suppressAutoHyphens w:val="0"/>
        <w:ind w:left="5954"/>
        <w:jc w:val="right"/>
        <w:rPr>
          <w:sz w:val="20"/>
          <w:szCs w:val="20"/>
          <w:lang w:eastAsia="ru-RU"/>
        </w:rPr>
      </w:pPr>
      <w:r w:rsidRPr="005772B5">
        <w:rPr>
          <w:sz w:val="20"/>
          <w:szCs w:val="20"/>
          <w:lang w:eastAsia="ru-RU"/>
        </w:rPr>
        <w:t>№ ДЗ-______от ________20__</w:t>
      </w:r>
      <w:r w:rsidRPr="005772B5">
        <w:rPr>
          <w:b/>
          <w:sz w:val="20"/>
          <w:szCs w:val="20"/>
          <w:lang w:eastAsia="ru-RU"/>
        </w:rPr>
        <w:t> </w:t>
      </w:r>
      <w:r w:rsidRPr="005772B5">
        <w:rPr>
          <w:sz w:val="20"/>
          <w:szCs w:val="20"/>
          <w:lang w:eastAsia="ru-RU"/>
        </w:rPr>
        <w:t>г</w:t>
      </w:r>
    </w:p>
    <w:p w14:paraId="773238C1" w14:textId="77777777" w:rsidR="005772B5" w:rsidRPr="005772B5" w:rsidRDefault="005772B5" w:rsidP="005772B5">
      <w:pPr>
        <w:suppressAutoHyphens w:val="0"/>
        <w:rPr>
          <w:sz w:val="20"/>
          <w:szCs w:val="20"/>
          <w:lang w:eastAsia="ru-RU"/>
        </w:rPr>
      </w:pPr>
    </w:p>
    <w:p w14:paraId="5CB84EBB" w14:textId="77777777" w:rsidR="005772B5" w:rsidRPr="005772B5" w:rsidRDefault="005772B5" w:rsidP="005772B5">
      <w:pPr>
        <w:jc w:val="center"/>
        <w:rPr>
          <w:b/>
          <w:sz w:val="20"/>
          <w:szCs w:val="20"/>
          <w:lang w:eastAsia="ar-SA"/>
        </w:rPr>
      </w:pPr>
      <w:r w:rsidRPr="005772B5">
        <w:rPr>
          <w:b/>
          <w:sz w:val="20"/>
          <w:szCs w:val="20"/>
          <w:lang w:eastAsia="ar-SA"/>
        </w:rPr>
        <w:t xml:space="preserve">Расчет арендной платы за земельный участок на </w:t>
      </w:r>
      <w:r w:rsidRPr="005772B5">
        <w:rPr>
          <w:b/>
          <w:noProof/>
          <w:sz w:val="20"/>
          <w:szCs w:val="20"/>
          <w:lang w:eastAsia="ar-SA"/>
        </w:rPr>
        <w:t>2017</w:t>
      </w:r>
      <w:r w:rsidRPr="005772B5">
        <w:rPr>
          <w:b/>
          <w:sz w:val="20"/>
          <w:szCs w:val="20"/>
          <w:lang w:eastAsia="ar-SA"/>
        </w:rPr>
        <w:t xml:space="preserve"> год</w:t>
      </w:r>
    </w:p>
    <w:p w14:paraId="25B13746" w14:textId="77777777" w:rsidR="005772B5" w:rsidRPr="005772B5" w:rsidRDefault="005772B5" w:rsidP="005772B5">
      <w:pPr>
        <w:jc w:val="center"/>
        <w:rPr>
          <w:b/>
          <w:sz w:val="20"/>
          <w:szCs w:val="20"/>
          <w:lang w:eastAsia="ar-SA"/>
        </w:rPr>
      </w:pPr>
    </w:p>
    <w:p w14:paraId="1AA23C05" w14:textId="77777777" w:rsidR="005772B5" w:rsidRPr="005772B5" w:rsidRDefault="005772B5" w:rsidP="005772B5">
      <w:pPr>
        <w:ind w:left="284"/>
        <w:jc w:val="both"/>
        <w:rPr>
          <w:b/>
          <w:sz w:val="20"/>
          <w:szCs w:val="20"/>
          <w:lang w:eastAsia="ar-SA"/>
        </w:rPr>
      </w:pPr>
      <w:r w:rsidRPr="005772B5">
        <w:rPr>
          <w:sz w:val="20"/>
          <w:szCs w:val="20"/>
          <w:lang w:eastAsia="ar-SA"/>
        </w:rPr>
        <w:t>Арендатор: ________________________</w:t>
      </w:r>
    </w:p>
    <w:p w14:paraId="5CE53926" w14:textId="77777777" w:rsidR="005772B5" w:rsidRPr="005772B5" w:rsidRDefault="005772B5" w:rsidP="005772B5">
      <w:pPr>
        <w:ind w:left="284"/>
        <w:jc w:val="both"/>
        <w:rPr>
          <w:sz w:val="20"/>
          <w:szCs w:val="20"/>
          <w:lang w:eastAsia="ar-SA"/>
        </w:rPr>
      </w:pPr>
      <w:r w:rsidRPr="005772B5">
        <w:rPr>
          <w:sz w:val="20"/>
          <w:szCs w:val="20"/>
          <w:lang w:eastAsia="ar-SA"/>
        </w:rPr>
        <w:t>Арендодатель: Администрация Сергиево-Посадского муниципального района</w:t>
      </w:r>
    </w:p>
    <w:p w14:paraId="60CE3C85" w14:textId="77777777" w:rsidR="005772B5" w:rsidRPr="005772B5" w:rsidRDefault="005772B5" w:rsidP="005772B5">
      <w:pPr>
        <w:ind w:left="284"/>
        <w:jc w:val="both"/>
        <w:rPr>
          <w:sz w:val="20"/>
          <w:szCs w:val="20"/>
          <w:lang w:eastAsia="ar-SA"/>
        </w:rPr>
      </w:pPr>
    </w:p>
    <w:p w14:paraId="62F4B2B9" w14:textId="77777777" w:rsidR="005772B5" w:rsidRPr="005772B5" w:rsidRDefault="005772B5" w:rsidP="005772B5">
      <w:pPr>
        <w:suppressAutoHyphens w:val="0"/>
        <w:spacing w:before="120" w:after="120"/>
        <w:ind w:left="284"/>
        <w:jc w:val="both"/>
        <w:rPr>
          <w:sz w:val="20"/>
          <w:szCs w:val="20"/>
          <w:lang w:eastAsia="ru-RU"/>
        </w:rPr>
      </w:pPr>
      <w:r w:rsidRPr="005772B5">
        <w:rPr>
          <w:sz w:val="20"/>
          <w:szCs w:val="20"/>
          <w:lang w:eastAsia="ru-RU"/>
        </w:rPr>
        <w:t>Годовая арендная плата за Участок  определяется в соответствии с протоколом рассмотрения заявок от ___._____.2017 № АЗ-СП/17-__________  на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795F70" w14:textId="77777777" w:rsidR="005772B5" w:rsidRPr="005772B5" w:rsidRDefault="005772B5" w:rsidP="005772B5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2B4F2BAC" w14:textId="77777777" w:rsidR="005772B5" w:rsidRPr="005772B5" w:rsidRDefault="005772B5" w:rsidP="005772B5">
      <w:pPr>
        <w:suppressAutoHyphens w:val="0"/>
        <w:ind w:left="284"/>
        <w:rPr>
          <w:b/>
          <w:sz w:val="20"/>
          <w:szCs w:val="20"/>
          <w:lang w:eastAsia="ru-RU"/>
        </w:rPr>
      </w:pPr>
      <w:r w:rsidRPr="005772B5">
        <w:rPr>
          <w:b/>
          <w:sz w:val="20"/>
          <w:szCs w:val="20"/>
          <w:lang w:eastAsia="ru-RU"/>
        </w:rPr>
        <w:t>Годовая арендная плата за Участок на 2017 год составляет:____________руб.(_________________________________________________________________________________________________________________________________ коп.)</w:t>
      </w:r>
    </w:p>
    <w:p w14:paraId="174B331D" w14:textId="77777777" w:rsidR="005772B5" w:rsidRPr="005772B5" w:rsidRDefault="005772B5" w:rsidP="005772B5">
      <w:pPr>
        <w:suppressAutoHyphens w:val="0"/>
        <w:ind w:left="284"/>
        <w:rPr>
          <w:sz w:val="20"/>
          <w:szCs w:val="20"/>
          <w:lang w:eastAsia="ru-RU"/>
        </w:rPr>
      </w:pPr>
    </w:p>
    <w:p w14:paraId="3AF499E8" w14:textId="77777777" w:rsidR="005772B5" w:rsidRPr="005772B5" w:rsidRDefault="005772B5" w:rsidP="005772B5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54C11FDD" w14:textId="77777777" w:rsidR="005772B5" w:rsidRPr="005772B5" w:rsidRDefault="005772B5" w:rsidP="005772B5">
      <w:pPr>
        <w:suppressAutoHyphens w:val="0"/>
        <w:ind w:left="284"/>
        <w:rPr>
          <w:b/>
          <w:sz w:val="20"/>
          <w:szCs w:val="20"/>
          <w:lang w:eastAsia="ru-RU"/>
        </w:rPr>
      </w:pPr>
      <w:r w:rsidRPr="005772B5">
        <w:rPr>
          <w:b/>
          <w:sz w:val="20"/>
          <w:szCs w:val="20"/>
          <w:lang w:eastAsia="ru-RU"/>
        </w:rPr>
        <w:t xml:space="preserve">Вариант 1 (для физ.лиц) </w:t>
      </w:r>
      <w:r w:rsidRPr="005772B5">
        <w:rPr>
          <w:sz w:val="20"/>
          <w:szCs w:val="20"/>
        </w:rPr>
        <w:t>Арендная плата должна уплачиваться ежемесячно в сумме _________руб. в срок не позднее 10 числа текущего месяца.</w:t>
      </w:r>
    </w:p>
    <w:p w14:paraId="0FF03F2C" w14:textId="77777777" w:rsidR="005772B5" w:rsidRPr="005772B5" w:rsidRDefault="005772B5" w:rsidP="005772B5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0EB44551" w14:textId="77777777" w:rsidR="005772B5" w:rsidRPr="005772B5" w:rsidRDefault="005772B5" w:rsidP="005772B5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34D3EF18" w14:textId="77777777" w:rsidR="005772B5" w:rsidRPr="005772B5" w:rsidRDefault="005772B5" w:rsidP="005772B5">
      <w:pPr>
        <w:suppressAutoHyphens w:val="0"/>
        <w:ind w:left="284"/>
        <w:rPr>
          <w:sz w:val="20"/>
          <w:szCs w:val="20"/>
          <w:lang w:eastAsia="ru-RU"/>
        </w:rPr>
      </w:pPr>
      <w:r w:rsidRPr="005772B5">
        <w:rPr>
          <w:b/>
          <w:sz w:val="20"/>
          <w:szCs w:val="20"/>
          <w:lang w:eastAsia="ru-RU"/>
        </w:rPr>
        <w:t>Вариант 2 (для физ.лиц)</w:t>
      </w:r>
      <w:r w:rsidRPr="005772B5">
        <w:rPr>
          <w:sz w:val="20"/>
          <w:szCs w:val="20"/>
          <w:lang w:eastAsia="ru-RU"/>
        </w:rPr>
        <w:t>Арендная плата должна уплачиваться ежеквартально в сумме ___________ руб. в срок до 15 числа последнего месяца текущего квартала.</w:t>
      </w:r>
    </w:p>
    <w:p w14:paraId="41884E2D" w14:textId="77777777" w:rsidR="005772B5" w:rsidRPr="005772B5" w:rsidRDefault="005772B5" w:rsidP="005772B5">
      <w:pPr>
        <w:suppressAutoHyphens w:val="0"/>
        <w:ind w:left="284"/>
        <w:rPr>
          <w:sz w:val="20"/>
          <w:szCs w:val="20"/>
          <w:lang w:eastAsia="ru-RU"/>
        </w:rPr>
      </w:pPr>
    </w:p>
    <w:p w14:paraId="252BE1C0" w14:textId="77777777" w:rsidR="005772B5" w:rsidRPr="005772B5" w:rsidRDefault="005772B5" w:rsidP="005772B5">
      <w:pPr>
        <w:suppressAutoHyphens w:val="0"/>
        <w:ind w:left="284"/>
        <w:rPr>
          <w:sz w:val="20"/>
          <w:szCs w:val="20"/>
          <w:lang w:eastAsia="ru-RU"/>
        </w:rPr>
      </w:pPr>
    </w:p>
    <w:p w14:paraId="1F804E94" w14:textId="77777777" w:rsidR="005772B5" w:rsidRPr="005772B5" w:rsidRDefault="005772B5" w:rsidP="005772B5">
      <w:pPr>
        <w:suppressAutoHyphens w:val="0"/>
        <w:ind w:left="284"/>
        <w:rPr>
          <w:sz w:val="20"/>
          <w:szCs w:val="20"/>
          <w:lang w:eastAsia="ru-RU"/>
        </w:rPr>
      </w:pPr>
    </w:p>
    <w:p w14:paraId="185356B7" w14:textId="77777777" w:rsidR="005772B5" w:rsidRPr="005772B5" w:rsidRDefault="005772B5" w:rsidP="005772B5">
      <w:pPr>
        <w:suppressAutoHyphens w:val="0"/>
        <w:ind w:left="284"/>
        <w:rPr>
          <w:sz w:val="20"/>
          <w:szCs w:val="20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7229"/>
      </w:tblGrid>
      <w:tr w:rsidR="005772B5" w:rsidRPr="005772B5" w14:paraId="39878B32" w14:textId="77777777" w:rsidTr="00B47AD0">
        <w:trPr>
          <w:trHeight w:val="284"/>
        </w:trPr>
        <w:tc>
          <w:tcPr>
            <w:tcW w:w="2518" w:type="dxa"/>
          </w:tcPr>
          <w:p w14:paraId="503260E1" w14:textId="77777777" w:rsidR="005772B5" w:rsidRPr="005772B5" w:rsidRDefault="005772B5" w:rsidP="005772B5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5772B5">
              <w:rPr>
                <w:sz w:val="20"/>
                <w:szCs w:val="20"/>
                <w:lang w:eastAsia="ar-SA"/>
              </w:rPr>
              <w:t>Получатель:</w:t>
            </w:r>
          </w:p>
          <w:p w14:paraId="37BB6CA2" w14:textId="77777777" w:rsidR="005772B5" w:rsidRPr="005772B5" w:rsidRDefault="005772B5" w:rsidP="005772B5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7229" w:type="dxa"/>
          </w:tcPr>
          <w:p w14:paraId="2C4354F9" w14:textId="77777777" w:rsidR="005772B5" w:rsidRPr="005772B5" w:rsidRDefault="005772B5" w:rsidP="005772B5">
            <w:pPr>
              <w:suppressAutoHyphens w:val="0"/>
              <w:ind w:left="284"/>
              <w:rPr>
                <w:sz w:val="20"/>
                <w:szCs w:val="20"/>
                <w:lang w:eastAsia="ru-RU"/>
              </w:rPr>
            </w:pPr>
            <w:r w:rsidRPr="005772B5">
              <w:rPr>
                <w:sz w:val="20"/>
                <w:szCs w:val="20"/>
                <w:lang w:eastAsia="ru-RU"/>
              </w:rPr>
              <w:t>ИНН 5042022397    КПП 504201001</w:t>
            </w:r>
          </w:p>
          <w:p w14:paraId="2E1FB14B" w14:textId="77777777" w:rsidR="005772B5" w:rsidRPr="005772B5" w:rsidRDefault="005772B5" w:rsidP="005772B5">
            <w:pPr>
              <w:suppressAutoHyphens w:val="0"/>
              <w:ind w:left="284"/>
              <w:rPr>
                <w:sz w:val="20"/>
                <w:szCs w:val="20"/>
                <w:lang w:eastAsia="ru-RU"/>
              </w:rPr>
            </w:pPr>
          </w:p>
          <w:p w14:paraId="10E1661D" w14:textId="77777777" w:rsidR="005772B5" w:rsidRPr="005772B5" w:rsidRDefault="005772B5" w:rsidP="005772B5">
            <w:pPr>
              <w:suppressAutoHyphens w:val="0"/>
              <w:ind w:left="284"/>
              <w:rPr>
                <w:sz w:val="20"/>
                <w:szCs w:val="20"/>
                <w:lang w:eastAsia="ru-RU"/>
              </w:rPr>
            </w:pPr>
            <w:r w:rsidRPr="005772B5">
              <w:rPr>
                <w:sz w:val="20"/>
                <w:szCs w:val="20"/>
                <w:lang w:eastAsia="ru-RU"/>
              </w:rPr>
              <w:t>Управление федерального казначейства по Московской области</w:t>
            </w:r>
          </w:p>
          <w:p w14:paraId="32170E2C" w14:textId="77777777" w:rsidR="005772B5" w:rsidRPr="005772B5" w:rsidRDefault="005772B5" w:rsidP="005772B5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5772B5">
              <w:rPr>
                <w:sz w:val="20"/>
                <w:szCs w:val="20"/>
                <w:lang w:eastAsia="ar-SA"/>
              </w:rPr>
              <w:t>(для администрации Сергиево-Посадского муниципального района)</w:t>
            </w:r>
          </w:p>
        </w:tc>
      </w:tr>
      <w:tr w:rsidR="005772B5" w:rsidRPr="005772B5" w14:paraId="4342D3D9" w14:textId="77777777" w:rsidTr="00B47AD0">
        <w:trPr>
          <w:trHeight w:val="284"/>
        </w:trPr>
        <w:tc>
          <w:tcPr>
            <w:tcW w:w="2518" w:type="dxa"/>
          </w:tcPr>
          <w:p w14:paraId="1FF3D582" w14:textId="77777777" w:rsidR="005772B5" w:rsidRPr="005772B5" w:rsidRDefault="005772B5" w:rsidP="005772B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5772B5">
              <w:rPr>
                <w:sz w:val="20"/>
                <w:szCs w:val="20"/>
                <w:lang w:eastAsia="ru-RU"/>
              </w:rPr>
              <w:t xml:space="preserve">  Банк получателя:</w:t>
            </w:r>
          </w:p>
        </w:tc>
        <w:tc>
          <w:tcPr>
            <w:tcW w:w="7229" w:type="dxa"/>
          </w:tcPr>
          <w:p w14:paraId="6852959F" w14:textId="77777777" w:rsidR="005772B5" w:rsidRPr="005772B5" w:rsidRDefault="005772B5" w:rsidP="005772B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5772B5">
              <w:rPr>
                <w:sz w:val="20"/>
                <w:szCs w:val="20"/>
                <w:lang w:eastAsia="ru-RU"/>
              </w:rPr>
              <w:t xml:space="preserve">  ГУ Банка России по ЦФО</w:t>
            </w:r>
          </w:p>
        </w:tc>
      </w:tr>
      <w:tr w:rsidR="005772B5" w:rsidRPr="005772B5" w14:paraId="3FAF82E0" w14:textId="77777777" w:rsidTr="00B47AD0">
        <w:trPr>
          <w:trHeight w:val="284"/>
        </w:trPr>
        <w:tc>
          <w:tcPr>
            <w:tcW w:w="2518" w:type="dxa"/>
          </w:tcPr>
          <w:p w14:paraId="75C5F290" w14:textId="77777777" w:rsidR="005772B5" w:rsidRPr="005772B5" w:rsidRDefault="005772B5" w:rsidP="005772B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5772B5">
              <w:rPr>
                <w:sz w:val="20"/>
                <w:szCs w:val="20"/>
                <w:lang w:eastAsia="ru-RU"/>
              </w:rPr>
              <w:t xml:space="preserve">  БИК</w:t>
            </w:r>
          </w:p>
        </w:tc>
        <w:tc>
          <w:tcPr>
            <w:tcW w:w="7229" w:type="dxa"/>
          </w:tcPr>
          <w:p w14:paraId="45F76A22" w14:textId="77777777" w:rsidR="005772B5" w:rsidRPr="005772B5" w:rsidRDefault="005772B5" w:rsidP="005772B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5772B5">
              <w:rPr>
                <w:sz w:val="20"/>
                <w:szCs w:val="20"/>
                <w:lang w:eastAsia="ru-RU"/>
              </w:rPr>
              <w:t xml:space="preserve">  044525000</w:t>
            </w:r>
          </w:p>
        </w:tc>
      </w:tr>
      <w:tr w:rsidR="005772B5" w:rsidRPr="005772B5" w14:paraId="3E31304D" w14:textId="77777777" w:rsidTr="00B47AD0">
        <w:trPr>
          <w:trHeight w:val="284"/>
        </w:trPr>
        <w:tc>
          <w:tcPr>
            <w:tcW w:w="2518" w:type="dxa"/>
          </w:tcPr>
          <w:p w14:paraId="4B3CB420" w14:textId="77777777" w:rsidR="005772B5" w:rsidRPr="005772B5" w:rsidRDefault="005772B5" w:rsidP="005772B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5772B5">
              <w:rPr>
                <w:sz w:val="20"/>
                <w:szCs w:val="20"/>
                <w:lang w:eastAsia="ru-RU"/>
              </w:rPr>
              <w:t xml:space="preserve">  Счет получателя:</w:t>
            </w:r>
          </w:p>
        </w:tc>
        <w:tc>
          <w:tcPr>
            <w:tcW w:w="7229" w:type="dxa"/>
          </w:tcPr>
          <w:p w14:paraId="72D706EA" w14:textId="77777777" w:rsidR="005772B5" w:rsidRPr="005772B5" w:rsidRDefault="005772B5" w:rsidP="005772B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5772B5">
              <w:rPr>
                <w:sz w:val="20"/>
                <w:szCs w:val="20"/>
                <w:lang w:eastAsia="ru-RU"/>
              </w:rPr>
              <w:t xml:space="preserve">  40101810845250010102</w:t>
            </w:r>
          </w:p>
        </w:tc>
      </w:tr>
      <w:tr w:rsidR="005772B5" w:rsidRPr="005772B5" w14:paraId="17B54F4F" w14:textId="77777777" w:rsidTr="00B47AD0">
        <w:trPr>
          <w:trHeight w:val="284"/>
        </w:trPr>
        <w:tc>
          <w:tcPr>
            <w:tcW w:w="2518" w:type="dxa"/>
          </w:tcPr>
          <w:p w14:paraId="0016C607" w14:textId="77777777" w:rsidR="005772B5" w:rsidRPr="005772B5" w:rsidRDefault="005772B5" w:rsidP="005772B5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5772B5">
              <w:rPr>
                <w:sz w:val="20"/>
                <w:szCs w:val="20"/>
                <w:lang w:eastAsia="ar-SA"/>
              </w:rPr>
              <w:t>ОКТМО</w:t>
            </w:r>
          </w:p>
        </w:tc>
        <w:tc>
          <w:tcPr>
            <w:tcW w:w="7229" w:type="dxa"/>
          </w:tcPr>
          <w:p w14:paraId="04B7BC09" w14:textId="77777777" w:rsidR="005772B5" w:rsidRPr="005772B5" w:rsidRDefault="005772B5" w:rsidP="005772B5">
            <w:pPr>
              <w:jc w:val="both"/>
              <w:rPr>
                <w:sz w:val="20"/>
                <w:szCs w:val="20"/>
                <w:lang w:eastAsia="ar-SA"/>
              </w:rPr>
            </w:pPr>
            <w:r w:rsidRPr="005772B5">
              <w:rPr>
                <w:noProof/>
                <w:sz w:val="20"/>
                <w:szCs w:val="20"/>
                <w:lang w:eastAsia="ar-SA"/>
              </w:rPr>
              <w:t xml:space="preserve">  _______________________</w:t>
            </w:r>
          </w:p>
        </w:tc>
      </w:tr>
      <w:tr w:rsidR="005772B5" w:rsidRPr="005772B5" w14:paraId="758B9855" w14:textId="77777777" w:rsidTr="00B47AD0">
        <w:trPr>
          <w:trHeight w:val="284"/>
        </w:trPr>
        <w:tc>
          <w:tcPr>
            <w:tcW w:w="2518" w:type="dxa"/>
          </w:tcPr>
          <w:p w14:paraId="21B04703" w14:textId="77777777" w:rsidR="005772B5" w:rsidRPr="005772B5" w:rsidRDefault="005772B5" w:rsidP="005772B5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5772B5">
              <w:rPr>
                <w:sz w:val="20"/>
                <w:szCs w:val="20"/>
                <w:lang w:eastAsia="ar-SA"/>
              </w:rPr>
              <w:t>Код БК</w:t>
            </w:r>
          </w:p>
        </w:tc>
        <w:tc>
          <w:tcPr>
            <w:tcW w:w="7229" w:type="dxa"/>
          </w:tcPr>
          <w:p w14:paraId="02A1000D" w14:textId="77777777" w:rsidR="005772B5" w:rsidRPr="005772B5" w:rsidRDefault="005772B5" w:rsidP="005772B5">
            <w:pPr>
              <w:jc w:val="both"/>
              <w:rPr>
                <w:sz w:val="20"/>
                <w:szCs w:val="20"/>
                <w:lang w:eastAsia="ar-SA"/>
              </w:rPr>
            </w:pPr>
            <w:r w:rsidRPr="005772B5">
              <w:rPr>
                <w:sz w:val="20"/>
                <w:szCs w:val="20"/>
                <w:lang w:eastAsia="ar-SA"/>
              </w:rPr>
              <w:t xml:space="preserve">  _______________________</w:t>
            </w:r>
          </w:p>
        </w:tc>
      </w:tr>
      <w:tr w:rsidR="005772B5" w:rsidRPr="005772B5" w14:paraId="3D14D562" w14:textId="77777777" w:rsidTr="00B47AD0">
        <w:trPr>
          <w:trHeight w:val="284"/>
        </w:trPr>
        <w:tc>
          <w:tcPr>
            <w:tcW w:w="2518" w:type="dxa"/>
          </w:tcPr>
          <w:p w14:paraId="075FFC21" w14:textId="77777777" w:rsidR="005772B5" w:rsidRPr="005772B5" w:rsidRDefault="005772B5" w:rsidP="005772B5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5772B5">
              <w:rPr>
                <w:sz w:val="20"/>
                <w:szCs w:val="20"/>
                <w:lang w:eastAsia="ar-SA"/>
              </w:rPr>
              <w:t>Статус плательщика</w:t>
            </w:r>
          </w:p>
        </w:tc>
        <w:tc>
          <w:tcPr>
            <w:tcW w:w="7229" w:type="dxa"/>
          </w:tcPr>
          <w:p w14:paraId="08584327" w14:textId="77777777" w:rsidR="005772B5" w:rsidRPr="005772B5" w:rsidRDefault="005772B5" w:rsidP="005772B5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5772B5">
              <w:rPr>
                <w:sz w:val="20"/>
                <w:szCs w:val="20"/>
                <w:lang w:eastAsia="ar-SA"/>
              </w:rPr>
              <w:t>08</w:t>
            </w:r>
          </w:p>
        </w:tc>
      </w:tr>
    </w:tbl>
    <w:p w14:paraId="634ADC81" w14:textId="77777777" w:rsidR="005772B5" w:rsidRPr="005772B5" w:rsidRDefault="005772B5" w:rsidP="005772B5">
      <w:pPr>
        <w:ind w:left="284"/>
        <w:jc w:val="both"/>
        <w:rPr>
          <w:b/>
          <w:sz w:val="20"/>
          <w:szCs w:val="20"/>
          <w:lang w:eastAsia="ar-SA"/>
        </w:rPr>
      </w:pPr>
    </w:p>
    <w:p w14:paraId="49FA1AC7" w14:textId="77777777" w:rsidR="005772B5" w:rsidRPr="005772B5" w:rsidRDefault="005772B5" w:rsidP="005772B5">
      <w:pPr>
        <w:ind w:left="284"/>
        <w:jc w:val="both"/>
        <w:rPr>
          <w:b/>
          <w:sz w:val="20"/>
          <w:szCs w:val="20"/>
          <w:lang w:eastAsia="ar-SA"/>
        </w:rPr>
      </w:pPr>
    </w:p>
    <w:tbl>
      <w:tblPr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786"/>
        <w:gridCol w:w="4894"/>
      </w:tblGrid>
      <w:tr w:rsidR="005772B5" w:rsidRPr="005772B5" w14:paraId="3681A6EF" w14:textId="77777777" w:rsidTr="00B47AD0">
        <w:tc>
          <w:tcPr>
            <w:tcW w:w="4786" w:type="dxa"/>
            <w:shd w:val="clear" w:color="auto" w:fill="auto"/>
          </w:tcPr>
          <w:p w14:paraId="1AE21CF0" w14:textId="77777777" w:rsidR="005772B5" w:rsidRPr="005772B5" w:rsidRDefault="005772B5" w:rsidP="005772B5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5772B5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Арендодатель: </w:t>
            </w:r>
          </w:p>
          <w:p w14:paraId="6F7CD217" w14:textId="77777777" w:rsidR="005772B5" w:rsidRPr="005772B5" w:rsidRDefault="005772B5" w:rsidP="005772B5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5772B5">
              <w:rPr>
                <w:sz w:val="22"/>
                <w:szCs w:val="22"/>
                <w:lang w:eastAsia="ru-RU"/>
              </w:rPr>
              <w:t>Заместитель Главы администрации</w:t>
            </w:r>
          </w:p>
          <w:p w14:paraId="2294B152" w14:textId="77777777" w:rsidR="005772B5" w:rsidRPr="005772B5" w:rsidRDefault="005772B5" w:rsidP="005772B5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5772B5">
              <w:rPr>
                <w:sz w:val="22"/>
                <w:szCs w:val="22"/>
                <w:lang w:eastAsia="ru-RU"/>
              </w:rPr>
              <w:t xml:space="preserve">муниципального района </w:t>
            </w:r>
          </w:p>
          <w:p w14:paraId="3D635F18" w14:textId="77777777" w:rsidR="005772B5" w:rsidRPr="005772B5" w:rsidRDefault="005772B5" w:rsidP="005772B5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5772B5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  <w:r w:rsidRPr="005772B5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</w:p>
          <w:p w14:paraId="2844006D" w14:textId="77777777" w:rsidR="005772B5" w:rsidRPr="005772B5" w:rsidRDefault="005772B5" w:rsidP="005772B5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5772B5">
              <w:rPr>
                <w:rFonts w:eastAsia="Arial Unicode MS"/>
                <w:bCs/>
                <w:sz w:val="22"/>
                <w:szCs w:val="22"/>
                <w:lang w:eastAsia="ru-RU"/>
              </w:rPr>
              <w:t>___________________М.В. Горбачёв</w:t>
            </w:r>
          </w:p>
          <w:p w14:paraId="53D10DDE" w14:textId="77777777" w:rsidR="005772B5" w:rsidRPr="005772B5" w:rsidRDefault="005772B5" w:rsidP="005772B5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</w:p>
          <w:p w14:paraId="160DE74D" w14:textId="77777777" w:rsidR="005772B5" w:rsidRPr="005772B5" w:rsidRDefault="005772B5" w:rsidP="005772B5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  <w:tc>
          <w:tcPr>
            <w:tcW w:w="4894" w:type="dxa"/>
            <w:shd w:val="clear" w:color="auto" w:fill="auto"/>
          </w:tcPr>
          <w:p w14:paraId="2E6F2CCC" w14:textId="77777777" w:rsidR="005772B5" w:rsidRPr="005772B5" w:rsidRDefault="005772B5" w:rsidP="005772B5">
            <w:pPr>
              <w:autoSpaceDE w:val="0"/>
              <w:spacing w:line="276" w:lineRule="auto"/>
              <w:rPr>
                <w:b/>
                <w:sz w:val="22"/>
                <w:szCs w:val="22"/>
                <w:lang w:eastAsia="ar-SA"/>
              </w:rPr>
            </w:pPr>
            <w:r w:rsidRPr="005772B5">
              <w:rPr>
                <w:bCs/>
                <w:sz w:val="22"/>
                <w:szCs w:val="22"/>
                <w:lang w:eastAsia="ar-SA"/>
              </w:rPr>
              <w:t xml:space="preserve">  </w:t>
            </w:r>
            <w:r w:rsidRPr="005772B5">
              <w:rPr>
                <w:b/>
                <w:bCs/>
                <w:sz w:val="22"/>
                <w:szCs w:val="22"/>
                <w:lang w:eastAsia="ar-SA"/>
              </w:rPr>
              <w:t>Арендатор:</w:t>
            </w:r>
            <w:r w:rsidRPr="005772B5">
              <w:rPr>
                <w:b/>
                <w:sz w:val="22"/>
                <w:szCs w:val="22"/>
                <w:lang w:eastAsia="ar-SA"/>
              </w:rPr>
              <w:t xml:space="preserve"> </w:t>
            </w:r>
          </w:p>
          <w:p w14:paraId="7A164DF2" w14:textId="77777777" w:rsidR="005772B5" w:rsidRPr="005772B5" w:rsidRDefault="005772B5" w:rsidP="005772B5">
            <w:pPr>
              <w:tabs>
                <w:tab w:val="right" w:pos="9214"/>
              </w:tabs>
              <w:rPr>
                <w:noProof/>
                <w:sz w:val="22"/>
                <w:szCs w:val="22"/>
                <w:lang w:eastAsia="ar-SA"/>
              </w:rPr>
            </w:pPr>
            <w:r w:rsidRPr="005772B5">
              <w:rPr>
                <w:noProof/>
                <w:sz w:val="22"/>
                <w:szCs w:val="22"/>
                <w:lang w:eastAsia="ar-SA"/>
              </w:rPr>
              <w:t xml:space="preserve">  </w:t>
            </w:r>
          </w:p>
          <w:p w14:paraId="44B933D3" w14:textId="77777777" w:rsidR="005772B5" w:rsidRPr="005772B5" w:rsidRDefault="005772B5" w:rsidP="005772B5">
            <w:pPr>
              <w:tabs>
                <w:tab w:val="right" w:pos="9214"/>
              </w:tabs>
              <w:rPr>
                <w:sz w:val="22"/>
                <w:szCs w:val="22"/>
                <w:lang w:eastAsia="ar-SA"/>
              </w:rPr>
            </w:pPr>
          </w:p>
          <w:p w14:paraId="100609AF" w14:textId="77777777" w:rsidR="005772B5" w:rsidRPr="005772B5" w:rsidRDefault="005772B5" w:rsidP="005772B5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</w:p>
          <w:p w14:paraId="52AE44DB" w14:textId="77777777" w:rsidR="005772B5" w:rsidRPr="005772B5" w:rsidRDefault="005772B5" w:rsidP="005772B5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  <w:r w:rsidRPr="005772B5">
              <w:rPr>
                <w:sz w:val="22"/>
                <w:szCs w:val="22"/>
                <w:lang w:eastAsia="ar-SA"/>
              </w:rPr>
              <w:t xml:space="preserve">  ________________ </w:t>
            </w:r>
          </w:p>
          <w:p w14:paraId="02946DF0" w14:textId="77777777" w:rsidR="005772B5" w:rsidRPr="005772B5" w:rsidRDefault="005772B5" w:rsidP="005772B5">
            <w:pPr>
              <w:suppressAutoHyphens w:val="0"/>
              <w:spacing w:line="276" w:lineRule="auto"/>
              <w:ind w:right="425"/>
              <w:rPr>
                <w:sz w:val="22"/>
                <w:szCs w:val="22"/>
                <w:lang w:eastAsia="ar-SA"/>
              </w:rPr>
            </w:pPr>
            <w:r w:rsidRPr="005772B5">
              <w:rPr>
                <w:snapToGrid w:val="0"/>
                <w:sz w:val="22"/>
                <w:szCs w:val="22"/>
                <w:lang w:eastAsia="ru-RU"/>
              </w:rPr>
              <w:t xml:space="preserve"> </w:t>
            </w:r>
          </w:p>
          <w:p w14:paraId="134A44A4" w14:textId="77777777" w:rsidR="005772B5" w:rsidRPr="005772B5" w:rsidRDefault="005772B5" w:rsidP="005772B5">
            <w:pPr>
              <w:suppressAutoHyphens w:val="0"/>
              <w:spacing w:line="276" w:lineRule="auto"/>
              <w:ind w:right="425"/>
              <w:rPr>
                <w:snapToGrid w:val="0"/>
                <w:sz w:val="22"/>
                <w:szCs w:val="22"/>
                <w:lang w:eastAsia="ru-RU"/>
              </w:rPr>
            </w:pPr>
            <w:r w:rsidRPr="005772B5">
              <w:rPr>
                <w:sz w:val="22"/>
                <w:szCs w:val="22"/>
                <w:lang w:eastAsia="ar-SA"/>
              </w:rPr>
              <w:t xml:space="preserve">                                   </w:t>
            </w:r>
          </w:p>
          <w:p w14:paraId="233800C1" w14:textId="77777777" w:rsidR="005772B5" w:rsidRPr="005772B5" w:rsidRDefault="005772B5" w:rsidP="005772B5">
            <w:pPr>
              <w:suppressAutoHyphens w:val="0"/>
              <w:spacing w:line="276" w:lineRule="auto"/>
              <w:ind w:left="459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</w:tr>
    </w:tbl>
    <w:p w14:paraId="26EDE8DB" w14:textId="77777777" w:rsidR="005772B5" w:rsidRPr="005772B5" w:rsidRDefault="005772B5" w:rsidP="005772B5">
      <w:pPr>
        <w:suppressAutoHyphens w:val="0"/>
        <w:rPr>
          <w:sz w:val="20"/>
          <w:szCs w:val="20"/>
          <w:lang w:eastAsia="ru-RU"/>
        </w:rPr>
      </w:pPr>
    </w:p>
    <w:p w14:paraId="100ADEB8" w14:textId="77777777" w:rsidR="005772B5" w:rsidRPr="005772B5" w:rsidRDefault="005772B5" w:rsidP="005772B5">
      <w:pPr>
        <w:suppressAutoHyphens w:val="0"/>
        <w:rPr>
          <w:sz w:val="20"/>
          <w:szCs w:val="20"/>
          <w:lang w:eastAsia="ru-RU"/>
        </w:rPr>
      </w:pPr>
    </w:p>
    <w:p w14:paraId="0C0F056D" w14:textId="77777777" w:rsidR="005772B5" w:rsidRPr="005772B5" w:rsidRDefault="005772B5" w:rsidP="005772B5">
      <w:pPr>
        <w:suppressAutoHyphens w:val="0"/>
        <w:rPr>
          <w:sz w:val="20"/>
          <w:szCs w:val="20"/>
          <w:lang w:eastAsia="ru-RU"/>
        </w:rPr>
      </w:pPr>
    </w:p>
    <w:p w14:paraId="374FCC23" w14:textId="77777777" w:rsidR="005772B5" w:rsidRPr="005772B5" w:rsidRDefault="005772B5" w:rsidP="005772B5">
      <w:pPr>
        <w:suppressAutoHyphens w:val="0"/>
        <w:rPr>
          <w:sz w:val="20"/>
          <w:szCs w:val="20"/>
          <w:lang w:eastAsia="ru-RU"/>
        </w:rPr>
      </w:pPr>
    </w:p>
    <w:p w14:paraId="0B5734A2" w14:textId="77777777" w:rsidR="005772B5" w:rsidRPr="005772B5" w:rsidRDefault="005772B5" w:rsidP="005772B5">
      <w:pPr>
        <w:suppressAutoHyphens w:val="0"/>
        <w:rPr>
          <w:sz w:val="20"/>
          <w:szCs w:val="20"/>
          <w:lang w:eastAsia="ru-RU"/>
        </w:rPr>
      </w:pPr>
    </w:p>
    <w:p w14:paraId="2B8ADD21" w14:textId="77777777" w:rsidR="005772B5" w:rsidRPr="005772B5" w:rsidRDefault="005772B5" w:rsidP="005772B5">
      <w:pPr>
        <w:suppressAutoHyphens w:val="0"/>
        <w:rPr>
          <w:sz w:val="20"/>
          <w:szCs w:val="20"/>
          <w:lang w:eastAsia="ru-RU"/>
        </w:rPr>
      </w:pPr>
    </w:p>
    <w:p w14:paraId="09521043" w14:textId="77777777" w:rsidR="005772B5" w:rsidRPr="005772B5" w:rsidRDefault="005772B5" w:rsidP="005772B5">
      <w:pPr>
        <w:suppressAutoHyphens w:val="0"/>
        <w:rPr>
          <w:sz w:val="20"/>
          <w:szCs w:val="20"/>
          <w:lang w:eastAsia="ru-RU"/>
        </w:rPr>
      </w:pPr>
      <w:r w:rsidRPr="005772B5">
        <w:rPr>
          <w:sz w:val="20"/>
          <w:szCs w:val="20"/>
          <w:lang w:eastAsia="ru-RU"/>
        </w:rPr>
        <w:t>Расчет подготовлен ______________________</w:t>
      </w:r>
    </w:p>
    <w:p w14:paraId="76AAE911" w14:textId="77777777" w:rsidR="005772B5" w:rsidRPr="009A4DF9" w:rsidRDefault="005772B5" w:rsidP="009A4DF9">
      <w:pPr>
        <w:jc w:val="right"/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62685B" w:rsidRDefault="0062685B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62685B" w:rsidRDefault="0062685B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5FA0FC24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9B5B8E">
        <w:rPr>
          <w:b/>
          <w:color w:val="0000FF"/>
          <w:sz w:val="28"/>
          <w:szCs w:val="28"/>
        </w:rPr>
        <w:t>№</w:t>
      </w:r>
      <w:r w:rsidRPr="008E4A5F">
        <w:rPr>
          <w:b/>
          <w:color w:val="0000FF"/>
        </w:rPr>
        <w:t xml:space="preserve"> </w:t>
      </w:r>
      <w:r w:rsidR="000E747D">
        <w:rPr>
          <w:b/>
          <w:noProof/>
          <w:color w:val="0000FF"/>
          <w:sz w:val="28"/>
          <w:szCs w:val="28"/>
        </w:rPr>
        <w:t>АЗ-</w:t>
      </w:r>
      <w:r w:rsidR="009270BB">
        <w:rPr>
          <w:b/>
          <w:noProof/>
          <w:color w:val="0000FF"/>
          <w:sz w:val="28"/>
          <w:szCs w:val="28"/>
        </w:rPr>
        <w:t>СП/17-20</w:t>
      </w:r>
      <w:r w:rsidR="00E23E7B">
        <w:rPr>
          <w:b/>
          <w:noProof/>
          <w:color w:val="0000FF"/>
          <w:sz w:val="28"/>
          <w:szCs w:val="28"/>
        </w:rPr>
        <w:t>14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F06BE3C" w14:textId="77777777" w:rsidR="000E747D" w:rsidRDefault="008E4A5F" w:rsidP="008E4A5F">
      <w:pPr>
        <w:spacing w:line="276" w:lineRule="auto"/>
        <w:jc w:val="both"/>
        <w:rPr>
          <w:color w:val="0000FF"/>
        </w:rPr>
      </w:pPr>
      <w:r w:rsidRPr="00700D5C">
        <w:rPr>
          <w:color w:val="0000FF"/>
        </w:rPr>
        <w:t>Отдел</w:t>
      </w:r>
      <w:r w:rsidR="000E747D">
        <w:rPr>
          <w:color w:val="0000FF"/>
        </w:rPr>
        <w:t xml:space="preserve"> финансово-экономической </w:t>
      </w:r>
    </w:p>
    <w:p w14:paraId="60C96EE3" w14:textId="1E7EF1CA" w:rsidR="008E4A5F" w:rsidRPr="008E4A5F" w:rsidRDefault="000E747D" w:rsidP="008E4A5F">
      <w:pPr>
        <w:spacing w:line="276" w:lineRule="auto"/>
        <w:jc w:val="both"/>
      </w:pPr>
      <w:r>
        <w:rPr>
          <w:color w:val="0000FF"/>
        </w:rPr>
        <w:t>деятельности и государственных закупок</w:t>
      </w:r>
      <w:r>
        <w:tab/>
      </w:r>
      <w:r w:rsidR="008E4A5F" w:rsidRPr="008E4A5F"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62685B" w:rsidRDefault="0062685B">
      <w:r>
        <w:separator/>
      </w:r>
    </w:p>
  </w:endnote>
  <w:endnote w:type="continuationSeparator" w:id="0">
    <w:p w14:paraId="422B5A57" w14:textId="77777777" w:rsidR="0062685B" w:rsidRDefault="00626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28686D8E" w:rsidR="0062685B" w:rsidRDefault="0062685B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D0B" w:rsidRPr="009D5D0B">
          <w:rPr>
            <w:noProof/>
            <w:lang w:val="ru-RU"/>
          </w:rPr>
          <w:t>46</w:t>
        </w:r>
        <w:r>
          <w:fldChar w:fldCharType="end"/>
        </w:r>
      </w:p>
    </w:sdtContent>
  </w:sdt>
  <w:p w14:paraId="45CC9B49" w14:textId="05C058FB" w:rsidR="0062685B" w:rsidRPr="001A6C06" w:rsidRDefault="0062685B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62685B" w:rsidRDefault="0062685B">
      <w:r>
        <w:separator/>
      </w:r>
    </w:p>
  </w:footnote>
  <w:footnote w:type="continuationSeparator" w:id="0">
    <w:p w14:paraId="3A160776" w14:textId="77777777" w:rsidR="0062685B" w:rsidRDefault="0062685B">
      <w:r>
        <w:continuationSeparator/>
      </w:r>
    </w:p>
  </w:footnote>
  <w:footnote w:id="1">
    <w:p w14:paraId="3FE4BEB6" w14:textId="77777777" w:rsidR="0062685B" w:rsidRDefault="0062685B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1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5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6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7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7"/>
  </w:num>
  <w:num w:numId="6">
    <w:abstractNumId w:val="26"/>
  </w:num>
  <w:num w:numId="7">
    <w:abstractNumId w:val="16"/>
  </w:num>
  <w:num w:numId="8">
    <w:abstractNumId w:val="29"/>
  </w:num>
  <w:num w:numId="9">
    <w:abstractNumId w:val="21"/>
  </w:num>
  <w:num w:numId="10">
    <w:abstractNumId w:val="15"/>
  </w:num>
  <w:num w:numId="11">
    <w:abstractNumId w:val="34"/>
  </w:num>
  <w:num w:numId="12">
    <w:abstractNumId w:val="31"/>
  </w:num>
  <w:num w:numId="13">
    <w:abstractNumId w:val="10"/>
  </w:num>
  <w:num w:numId="14">
    <w:abstractNumId w:val="36"/>
  </w:num>
  <w:num w:numId="15">
    <w:abstractNumId w:val="27"/>
  </w:num>
  <w:num w:numId="16">
    <w:abstractNumId w:val="23"/>
  </w:num>
  <w:num w:numId="17">
    <w:abstractNumId w:val="30"/>
  </w:num>
  <w:num w:numId="18">
    <w:abstractNumId w:val="25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3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5"/>
  </w:num>
  <w:num w:numId="30">
    <w:abstractNumId w:val="24"/>
  </w:num>
  <w:num w:numId="31">
    <w:abstractNumId w:val="19"/>
    <w:lvlOverride w:ilvl="0"/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2">
    <w:abstractNumId w:val="22"/>
  </w:num>
  <w:num w:numId="33">
    <w:abstractNumId w:val="12"/>
  </w:num>
  <w:num w:numId="34">
    <w:abstractNumId w:val="20"/>
  </w:num>
  <w:num w:numId="35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orQ2a14U3h/+wJQL4f21VNYyswnZlHGHBIbK6vlTZ+o4OTLh2LBIZnNshnz6FAMK+l6g1gL0tIdJkfwCF6CMhw==" w:salt="bSLNyvpMsLf+euN+SvDwk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05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555D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017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20D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E747D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04E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5BFE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725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6FC0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D765C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4D6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1A20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697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0618"/>
    <w:rsid w:val="002615D3"/>
    <w:rsid w:val="00262FF5"/>
    <w:rsid w:val="002664ED"/>
    <w:rsid w:val="002666B6"/>
    <w:rsid w:val="00266A49"/>
    <w:rsid w:val="00267F69"/>
    <w:rsid w:val="002711E3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E29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5F7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2CF3"/>
    <w:rsid w:val="0036385E"/>
    <w:rsid w:val="003644F2"/>
    <w:rsid w:val="00364676"/>
    <w:rsid w:val="00364A9F"/>
    <w:rsid w:val="00365E88"/>
    <w:rsid w:val="0036622F"/>
    <w:rsid w:val="00366E10"/>
    <w:rsid w:val="003671CF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E7CE8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46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57D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2B5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936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1EA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47D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85B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7AB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17D1A"/>
    <w:rsid w:val="00720DC3"/>
    <w:rsid w:val="007215CC"/>
    <w:rsid w:val="00721EFB"/>
    <w:rsid w:val="00722E34"/>
    <w:rsid w:val="007233B4"/>
    <w:rsid w:val="00723417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1E70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4F4"/>
    <w:rsid w:val="007F48E6"/>
    <w:rsid w:val="00800A8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0C6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0BB"/>
    <w:rsid w:val="00930428"/>
    <w:rsid w:val="00930A20"/>
    <w:rsid w:val="00932230"/>
    <w:rsid w:val="00932E69"/>
    <w:rsid w:val="0093325E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4DF9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5B8E"/>
    <w:rsid w:val="009B6CB2"/>
    <w:rsid w:val="009B6F17"/>
    <w:rsid w:val="009B7635"/>
    <w:rsid w:val="009C0041"/>
    <w:rsid w:val="009C0E26"/>
    <w:rsid w:val="009C1D1C"/>
    <w:rsid w:val="009C1F19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D0B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577C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6C7E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2B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4F2A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3C9"/>
    <w:rsid w:val="00A67FC0"/>
    <w:rsid w:val="00A7188B"/>
    <w:rsid w:val="00A73C2A"/>
    <w:rsid w:val="00A73D87"/>
    <w:rsid w:val="00A744B2"/>
    <w:rsid w:val="00A74E07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A83"/>
    <w:rsid w:val="00B97B23"/>
    <w:rsid w:val="00B97C65"/>
    <w:rsid w:val="00B97DDA"/>
    <w:rsid w:val="00BA1234"/>
    <w:rsid w:val="00BA338A"/>
    <w:rsid w:val="00BA3BD6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0B7A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367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38ED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19EA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C5B"/>
    <w:rsid w:val="00D23D0E"/>
    <w:rsid w:val="00D243E2"/>
    <w:rsid w:val="00D26796"/>
    <w:rsid w:val="00D2737B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3C2E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3D3F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3E7B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3A2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CD6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9C4"/>
    <w:rsid w:val="00F31CA2"/>
    <w:rsid w:val="00F320C0"/>
    <w:rsid w:val="00F348D3"/>
    <w:rsid w:val="00F34991"/>
    <w:rsid w:val="00F34AAB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4AF0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433"/>
    <w:rsid w:val="00F72700"/>
    <w:rsid w:val="00F74BA9"/>
    <w:rsid w:val="00F7647E"/>
    <w:rsid w:val="00F7773E"/>
    <w:rsid w:val="00F777DC"/>
    <w:rsid w:val="00F8137F"/>
    <w:rsid w:val="00F81601"/>
    <w:rsid w:val="00F81A5D"/>
    <w:rsid w:val="00F820CC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462D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C0F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0593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017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_"/>
    <w:basedOn w:val="a0"/>
    <w:link w:val="53"/>
    <w:locked/>
    <w:rsid w:val="009A4DF9"/>
    <w:rPr>
      <w:sz w:val="23"/>
      <w:szCs w:val="23"/>
      <w:shd w:val="clear" w:color="auto" w:fill="FFFFFF"/>
    </w:rPr>
  </w:style>
  <w:style w:type="paragraph" w:customStyle="1" w:styleId="53">
    <w:name w:val="Заголовок №5"/>
    <w:basedOn w:val="a"/>
    <w:link w:val="52"/>
    <w:rsid w:val="009A4DF9"/>
    <w:pPr>
      <w:shd w:val="clear" w:color="auto" w:fill="FFFFFF"/>
      <w:suppressAutoHyphens w:val="0"/>
      <w:spacing w:before="120" w:after="300" w:line="0" w:lineRule="atLeast"/>
      <w:outlineLvl w:val="4"/>
    </w:pPr>
    <w:rPr>
      <w:sz w:val="23"/>
      <w:szCs w:val="23"/>
      <w:lang w:eastAsia="ru-RU"/>
    </w:rPr>
  </w:style>
  <w:style w:type="character" w:customStyle="1" w:styleId="3d">
    <w:name w:val="Заголовок №3_"/>
    <w:basedOn w:val="a0"/>
    <w:link w:val="3e"/>
    <w:locked/>
    <w:rsid w:val="009A4DF9"/>
    <w:rPr>
      <w:sz w:val="26"/>
      <w:szCs w:val="26"/>
      <w:shd w:val="clear" w:color="auto" w:fill="FFFFFF"/>
    </w:rPr>
  </w:style>
  <w:style w:type="paragraph" w:customStyle="1" w:styleId="3e">
    <w:name w:val="Заголовок №3"/>
    <w:basedOn w:val="a"/>
    <w:link w:val="3d"/>
    <w:rsid w:val="009A4DF9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  <w:style w:type="character" w:customStyle="1" w:styleId="afff8">
    <w:name w:val="Основной текст + Полужирный"/>
    <w:basedOn w:val="a9"/>
    <w:rsid w:val="009A4DF9"/>
    <w:rPr>
      <w:b/>
      <w:bCs/>
      <w:sz w:val="23"/>
      <w:szCs w:val="23"/>
      <w:shd w:val="clear" w:color="auto" w:fill="FFFFFF"/>
      <w:lang w:bidi="ar-SA"/>
    </w:rPr>
  </w:style>
  <w:style w:type="character" w:customStyle="1" w:styleId="54">
    <w:name w:val="Заголовок №5 + Не полужирный"/>
    <w:basedOn w:val="52"/>
    <w:rsid w:val="009A4DF9"/>
    <w:rPr>
      <w:b/>
      <w:bCs/>
      <w:sz w:val="23"/>
      <w:szCs w:val="23"/>
      <w:shd w:val="clear" w:color="auto" w:fill="FFFFFF"/>
    </w:rPr>
  </w:style>
  <w:style w:type="character" w:customStyle="1" w:styleId="11pt">
    <w:name w:val="Основной текст + 11 pt"/>
    <w:aliases w:val="Полужирный"/>
    <w:basedOn w:val="a9"/>
    <w:rsid w:val="009A4DF9"/>
    <w:rPr>
      <w:b/>
      <w:bCs/>
      <w:sz w:val="22"/>
      <w:szCs w:val="22"/>
      <w:shd w:val="clear" w:color="auto" w:fill="FFFFFF"/>
      <w:lang w:bidi="ar-SA"/>
    </w:rPr>
  </w:style>
  <w:style w:type="character" w:customStyle="1" w:styleId="53pt">
    <w:name w:val="Заголовок №5 + Интервал 3 pt"/>
    <w:basedOn w:val="52"/>
    <w:rsid w:val="009A4DF9"/>
    <w:rPr>
      <w:spacing w:val="70"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8043A-CBFA-4AF7-BC40-CB96FAC19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47</Pages>
  <Words>11096</Words>
  <Characters>63251</Characters>
  <Application>Microsoft Office Word</Application>
  <DocSecurity>8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74199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Сергеевна</cp:lastModifiedBy>
  <cp:revision>100</cp:revision>
  <cp:lastPrinted>2017-12-19T11:33:00Z</cp:lastPrinted>
  <dcterms:created xsi:type="dcterms:W3CDTF">2017-03-24T13:08:00Z</dcterms:created>
  <dcterms:modified xsi:type="dcterms:W3CDTF">2017-12-20T12:19:00Z</dcterms:modified>
</cp:coreProperties>
</file>