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0FCB74AF" w:rsidR="00513D43" w:rsidRPr="00513D43" w:rsidRDefault="00952231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</w:t>
            </w:r>
            <w:r w:rsidRPr="007A469E">
              <w:rPr>
                <w:color w:val="0000FF"/>
                <w:sz w:val="22"/>
                <w:szCs w:val="22"/>
              </w:rPr>
              <w:t>Сергиево-Посадского муниципального</w:t>
            </w:r>
            <w:r>
              <w:rPr>
                <w:color w:val="0000FF"/>
                <w:sz w:val="22"/>
                <w:szCs w:val="22"/>
              </w:rPr>
              <w:t xml:space="preserve"> района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418E0C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72474" w:rsidRPr="00072474">
        <w:rPr>
          <w:b/>
          <w:color w:val="0000FF"/>
          <w:sz w:val="28"/>
          <w:szCs w:val="28"/>
        </w:rPr>
        <w:t>АЗ-СП/19-971</w:t>
      </w:r>
      <w:permEnd w:id="1699494554"/>
    </w:p>
    <w:p w14:paraId="3E2F26F4" w14:textId="263959E0" w:rsidR="00072474" w:rsidRPr="000126CD" w:rsidRDefault="00072474" w:rsidP="0007247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на </w:t>
      </w:r>
      <w:r>
        <w:rPr>
          <w:noProof/>
          <w:color w:val="0000FF"/>
          <w:sz w:val="28"/>
          <w:szCs w:val="28"/>
        </w:rPr>
        <w:t xml:space="preserve">территории </w:t>
      </w:r>
      <w:r>
        <w:rPr>
          <w:noProof/>
          <w:color w:val="0000FF"/>
          <w:sz w:val="28"/>
          <w:szCs w:val="28"/>
        </w:rPr>
        <w:br/>
        <w:t xml:space="preserve">Сергиево-Посадского </w:t>
      </w:r>
      <w:r w:rsidRPr="000126CD">
        <w:rPr>
          <w:noProof/>
          <w:color w:val="0000FF"/>
          <w:sz w:val="28"/>
          <w:szCs w:val="28"/>
        </w:rPr>
        <w:t xml:space="preserve">муниципального района Московской области,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>вид разрешенного испо</w:t>
      </w:r>
      <w:r>
        <w:rPr>
          <w:noProof/>
          <w:color w:val="0000FF"/>
          <w:sz w:val="28"/>
          <w:szCs w:val="28"/>
        </w:rPr>
        <w:t xml:space="preserve">льзования: для индивидуального </w:t>
      </w:r>
      <w:r w:rsidR="00A76EE0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>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7B243A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B60E14" w:rsidRPr="00B60E14">
        <w:rPr>
          <w:b/>
          <w:color w:val="0000FF"/>
          <w:sz w:val="28"/>
          <w:szCs w:val="28"/>
        </w:rPr>
        <w:t>180719/6987935/03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7C0AE1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642DF" w:rsidRPr="002642DF">
        <w:rPr>
          <w:b/>
          <w:color w:val="0000FF"/>
          <w:sz w:val="28"/>
          <w:szCs w:val="28"/>
        </w:rPr>
        <w:t>00300060103903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A6ED492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3D4C35">
        <w:rPr>
          <w:b/>
          <w:color w:val="0000FF"/>
          <w:sz w:val="28"/>
          <w:szCs w:val="28"/>
        </w:rPr>
        <w:t>23</w:t>
      </w:r>
      <w:r w:rsidR="00072474" w:rsidRPr="00072474">
        <w:rPr>
          <w:b/>
          <w:color w:val="0000FF"/>
          <w:sz w:val="28"/>
          <w:szCs w:val="28"/>
        </w:rPr>
        <w:t>.07.2019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F2AB086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072474" w:rsidRPr="00072474">
        <w:rPr>
          <w:b/>
          <w:color w:val="0000FF"/>
          <w:sz w:val="28"/>
          <w:szCs w:val="28"/>
        </w:rPr>
        <w:t>05.09.2019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4C37CD3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072474" w:rsidRPr="00072474">
        <w:rPr>
          <w:b/>
          <w:color w:val="0000FF"/>
          <w:sz w:val="28"/>
          <w:szCs w:val="28"/>
        </w:rPr>
        <w:t>10.09.2019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1448F71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2019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70E9DB2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072474" w:rsidRPr="00A02A2E">
        <w:rPr>
          <w:color w:val="0000FF"/>
          <w:sz w:val="22"/>
          <w:szCs w:val="22"/>
        </w:rPr>
        <w:t xml:space="preserve"> </w:t>
      </w:r>
      <w:r w:rsidR="000F51D3" w:rsidRPr="00A02A2E">
        <w:rPr>
          <w:color w:val="0000FF"/>
          <w:sz w:val="22"/>
          <w:szCs w:val="22"/>
        </w:rPr>
        <w:t xml:space="preserve">Сводного заключения Министерства имущественных отношений Московской области от </w:t>
      </w:r>
      <w:r w:rsidR="00072474">
        <w:rPr>
          <w:color w:val="0000FF"/>
          <w:sz w:val="22"/>
          <w:szCs w:val="22"/>
        </w:rPr>
        <w:t xml:space="preserve">25.06.2019 </w:t>
      </w:r>
      <w:r w:rsidR="000F51D3" w:rsidRPr="00A02A2E">
        <w:rPr>
          <w:color w:val="0000FF"/>
          <w:sz w:val="22"/>
          <w:szCs w:val="22"/>
        </w:rPr>
        <w:t>№</w:t>
      </w:r>
      <w:r w:rsidR="00072474">
        <w:rPr>
          <w:color w:val="0000FF"/>
          <w:sz w:val="22"/>
          <w:szCs w:val="22"/>
        </w:rPr>
        <w:t>90-З</w:t>
      </w:r>
      <w:r w:rsidR="000F51D3">
        <w:rPr>
          <w:color w:val="0000FF"/>
          <w:sz w:val="22"/>
          <w:szCs w:val="22"/>
        </w:rPr>
        <w:t xml:space="preserve"> п. </w:t>
      </w:r>
      <w:r w:rsidR="00072474">
        <w:rPr>
          <w:color w:val="0000FF"/>
          <w:sz w:val="22"/>
          <w:szCs w:val="22"/>
        </w:rPr>
        <w:t>242</w:t>
      </w:r>
      <w:r w:rsidR="00B7634D" w:rsidRPr="0066427B">
        <w:rPr>
          <w:color w:val="0000FF"/>
          <w:sz w:val="22"/>
          <w:szCs w:val="22"/>
        </w:rPr>
        <w:t>;</w:t>
      </w:r>
    </w:p>
    <w:p w14:paraId="4C979EFB" w14:textId="716DE204" w:rsidR="004F5A3B" w:rsidRPr="0066427B" w:rsidRDefault="00470131" w:rsidP="0007247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072474"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 w:rsidR="00072474">
        <w:rPr>
          <w:color w:val="0000FF"/>
          <w:sz w:val="22"/>
          <w:szCs w:val="22"/>
        </w:rPr>
        <w:t xml:space="preserve"> района Московской области от 10.07.2019 </w:t>
      </w:r>
      <w:r w:rsidR="00072474">
        <w:rPr>
          <w:color w:val="0000FF"/>
          <w:sz w:val="22"/>
          <w:szCs w:val="22"/>
        </w:rPr>
        <w:br/>
        <w:t>№ 1102</w:t>
      </w:r>
      <w:r w:rsidR="00072474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072474">
        <w:rPr>
          <w:color w:val="0000FF"/>
          <w:sz w:val="22"/>
          <w:szCs w:val="22"/>
        </w:rPr>
        <w:t xml:space="preserve"> </w:t>
      </w:r>
      <w:r w:rsidR="00072474">
        <w:rPr>
          <w:color w:val="0000FF"/>
          <w:sz w:val="22"/>
          <w:szCs w:val="22"/>
        </w:rPr>
        <w:br/>
      </w:r>
      <w:r w:rsidR="00072474" w:rsidRPr="0066427B">
        <w:rPr>
          <w:color w:val="0000FF"/>
          <w:sz w:val="22"/>
          <w:szCs w:val="22"/>
        </w:rPr>
        <w:t xml:space="preserve">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5CA28B89" w14:textId="77777777" w:rsidR="00072474" w:rsidRPr="00856BAF" w:rsidRDefault="00DC1D6B" w:rsidP="0007247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072474" w:rsidRPr="00856BAF">
        <w:rPr>
          <w:b/>
          <w:color w:val="0000FF"/>
          <w:sz w:val="22"/>
          <w:szCs w:val="22"/>
        </w:rPr>
        <w:t xml:space="preserve">Администрация </w:t>
      </w:r>
      <w:r w:rsidR="00072474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72474" w:rsidRPr="00856BAF">
        <w:rPr>
          <w:b/>
          <w:color w:val="0000FF"/>
          <w:sz w:val="22"/>
          <w:szCs w:val="22"/>
        </w:rPr>
        <w:t>Московской области.</w:t>
      </w:r>
    </w:p>
    <w:p w14:paraId="62CFF24A" w14:textId="77777777" w:rsidR="00072474" w:rsidRDefault="00072474" w:rsidP="0007247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5E8EF3D2" w14:textId="77777777" w:rsidR="00072474" w:rsidRDefault="00072474" w:rsidP="0007247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2D2CB18E" w14:textId="77777777" w:rsidR="00072474" w:rsidRDefault="00072474" w:rsidP="0007247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26A46E80" w14:textId="77777777" w:rsidR="00072474" w:rsidRPr="002D01A9" w:rsidRDefault="00072474" w:rsidP="0007247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 xml:space="preserve">+7 (496) 551-5100 факс: +7(496) 551-5193. </w:t>
      </w:r>
    </w:p>
    <w:p w14:paraId="7DC71CF7" w14:textId="45A16B6A" w:rsidR="00DC1D6B" w:rsidRPr="002D01A9" w:rsidRDefault="00DC1D6B" w:rsidP="0007247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0367006D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07025">
        <w:rPr>
          <w:color w:val="0000FF"/>
          <w:sz w:val="22"/>
          <w:szCs w:val="22"/>
        </w:rPr>
        <w:t xml:space="preserve"> на территории</w:t>
      </w:r>
      <w:r w:rsidR="00072474" w:rsidRPr="00072474">
        <w:rPr>
          <w:color w:val="0000FF"/>
          <w:sz w:val="22"/>
          <w:szCs w:val="22"/>
        </w:rPr>
        <w:t xml:space="preserve"> </w:t>
      </w:r>
      <w:r w:rsidR="00072474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435B438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072474" w:rsidRPr="00072474">
        <w:rPr>
          <w:color w:val="0000FF"/>
          <w:sz w:val="22"/>
          <w:szCs w:val="22"/>
        </w:rPr>
        <w:t>Московская область, р-н Сергиево-Посадский, г Сергиев Посад, ул Воздвиженская</w:t>
      </w:r>
    </w:p>
    <w:permEnd w:id="8865509"/>
    <w:p w14:paraId="55E57AF4" w14:textId="37DE40D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072474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33ABE0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072474" w:rsidRPr="00072474">
        <w:rPr>
          <w:color w:val="0000FF"/>
          <w:sz w:val="22"/>
          <w:szCs w:val="22"/>
        </w:rPr>
        <w:t>50:05:0070307:1596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об объект</w:t>
      </w:r>
      <w:r w:rsidR="00072474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072474">
        <w:rPr>
          <w:color w:val="0000FF"/>
          <w:sz w:val="22"/>
          <w:szCs w:val="22"/>
        </w:rPr>
        <w:t>13.06.2019 № 99/2019/266804434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2587473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072474" w:rsidRPr="00072474">
        <w:rPr>
          <w:color w:val="0000FF"/>
          <w:sz w:val="22"/>
          <w:szCs w:val="22"/>
        </w:rPr>
        <w:t>государственная</w:t>
      </w:r>
      <w:r w:rsidR="00072474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072474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072474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объект</w:t>
      </w:r>
      <w:r w:rsidR="00072474">
        <w:rPr>
          <w:color w:val="0000FF"/>
          <w:sz w:val="22"/>
          <w:szCs w:val="22"/>
        </w:rPr>
        <w:t>е</w:t>
      </w:r>
      <w:r w:rsidR="00072474" w:rsidRPr="00242F27">
        <w:rPr>
          <w:color w:val="0000FF"/>
          <w:sz w:val="22"/>
          <w:szCs w:val="22"/>
        </w:rPr>
        <w:t xml:space="preserve"> недвижимости от </w:t>
      </w:r>
      <w:r w:rsidR="00072474">
        <w:rPr>
          <w:color w:val="0000FF"/>
          <w:sz w:val="22"/>
          <w:szCs w:val="22"/>
        </w:rPr>
        <w:t>13.06.2019 № 99/2019/266804434</w:t>
      </w:r>
      <w:r w:rsidRPr="00242F27">
        <w:rPr>
          <w:color w:val="0000FF"/>
          <w:sz w:val="22"/>
          <w:szCs w:val="22"/>
        </w:rPr>
        <w:t xml:space="preserve"> – Приложение 2).</w:t>
      </w:r>
    </w:p>
    <w:p w14:paraId="09B65806" w14:textId="44D4248B" w:rsidR="00072474" w:rsidRDefault="00024A75" w:rsidP="0007247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072474">
        <w:rPr>
          <w:color w:val="0000FF"/>
          <w:sz w:val="22"/>
          <w:szCs w:val="22"/>
        </w:rPr>
        <w:t xml:space="preserve">указаны в </w:t>
      </w:r>
      <w:r w:rsidR="00072474" w:rsidRPr="007A469E">
        <w:rPr>
          <w:color w:val="0000FF"/>
          <w:sz w:val="22"/>
          <w:szCs w:val="22"/>
        </w:rPr>
        <w:t>постановлени</w:t>
      </w:r>
      <w:r w:rsidR="00072474">
        <w:rPr>
          <w:color w:val="0000FF"/>
          <w:sz w:val="22"/>
          <w:szCs w:val="22"/>
        </w:rPr>
        <w:t>и</w:t>
      </w:r>
      <w:r w:rsidR="00072474" w:rsidRPr="007A469E">
        <w:rPr>
          <w:color w:val="0000FF"/>
          <w:sz w:val="22"/>
          <w:szCs w:val="22"/>
        </w:rPr>
        <w:t xml:space="preserve"> Главы Сергиево-Посадского муниципального</w:t>
      </w:r>
      <w:r w:rsidR="00072474">
        <w:rPr>
          <w:color w:val="0000FF"/>
          <w:sz w:val="22"/>
          <w:szCs w:val="22"/>
        </w:rPr>
        <w:t xml:space="preserve"> района Московской области от 10.07.2019 № 1102</w:t>
      </w:r>
      <w:r w:rsidR="00072474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072474">
        <w:rPr>
          <w:color w:val="0000FF"/>
          <w:sz w:val="22"/>
          <w:szCs w:val="22"/>
        </w:rPr>
        <w:t xml:space="preserve"> </w:t>
      </w:r>
      <w:r w:rsidR="00072474" w:rsidRPr="0066427B">
        <w:rPr>
          <w:color w:val="0000FF"/>
          <w:sz w:val="22"/>
          <w:szCs w:val="22"/>
        </w:rPr>
        <w:t>(Приложение 1)</w:t>
      </w:r>
      <w:r w:rsidR="00072474">
        <w:rPr>
          <w:color w:val="0000FF"/>
          <w:sz w:val="22"/>
          <w:szCs w:val="22"/>
        </w:rPr>
        <w:t xml:space="preserve">, </w:t>
      </w:r>
      <w:r w:rsidR="00072474" w:rsidRPr="00242F27">
        <w:rPr>
          <w:color w:val="0000FF"/>
          <w:sz w:val="22"/>
          <w:szCs w:val="22"/>
        </w:rPr>
        <w:t xml:space="preserve">Заключении </w:t>
      </w:r>
      <w:r w:rsidR="00072474" w:rsidRPr="00BC24D5">
        <w:rPr>
          <w:color w:val="0000FF"/>
          <w:sz w:val="22"/>
          <w:szCs w:val="22"/>
        </w:rPr>
        <w:t xml:space="preserve">территориального </w:t>
      </w:r>
      <w:r w:rsidR="00072474">
        <w:rPr>
          <w:color w:val="0000FF"/>
          <w:sz w:val="22"/>
          <w:szCs w:val="22"/>
        </w:rPr>
        <w:t xml:space="preserve">управления Сергиево-Посадского </w:t>
      </w:r>
      <w:r w:rsidR="00072474" w:rsidRPr="00BC24D5">
        <w:rPr>
          <w:color w:val="0000FF"/>
          <w:sz w:val="22"/>
          <w:szCs w:val="22"/>
        </w:rPr>
        <w:t xml:space="preserve">муниципального района </w:t>
      </w:r>
      <w:r w:rsidR="00072474">
        <w:rPr>
          <w:color w:val="0000FF"/>
          <w:sz w:val="22"/>
          <w:szCs w:val="22"/>
        </w:rPr>
        <w:t xml:space="preserve">Комитета по архитектуре </w:t>
      </w:r>
      <w:r w:rsidR="00072474" w:rsidRPr="00BC24D5">
        <w:rPr>
          <w:color w:val="0000FF"/>
          <w:sz w:val="22"/>
          <w:szCs w:val="22"/>
        </w:rPr>
        <w:t>и градостр</w:t>
      </w:r>
      <w:r w:rsidR="00072474">
        <w:rPr>
          <w:color w:val="0000FF"/>
          <w:sz w:val="22"/>
          <w:szCs w:val="22"/>
        </w:rPr>
        <w:t xml:space="preserve">оительству Московской области </w:t>
      </w:r>
      <w:r w:rsidR="00072474" w:rsidRPr="00FC7284">
        <w:rPr>
          <w:color w:val="0000FF"/>
          <w:sz w:val="22"/>
          <w:szCs w:val="22"/>
        </w:rPr>
        <w:t xml:space="preserve">от </w:t>
      </w:r>
      <w:r w:rsidR="00072474">
        <w:rPr>
          <w:color w:val="0000FF"/>
          <w:sz w:val="22"/>
          <w:szCs w:val="22"/>
        </w:rPr>
        <w:t>19.02.2019 № 28Исх-3939/Т-16 (</w:t>
      </w:r>
      <w:r w:rsidR="00072474" w:rsidRPr="00FC7284">
        <w:rPr>
          <w:color w:val="0000FF"/>
          <w:sz w:val="22"/>
          <w:szCs w:val="22"/>
        </w:rPr>
        <w:t>Приложение 4)</w:t>
      </w:r>
      <w:r w:rsidR="00072474">
        <w:rPr>
          <w:color w:val="0000FF"/>
          <w:sz w:val="22"/>
          <w:szCs w:val="22"/>
        </w:rPr>
        <w:t xml:space="preserve">, письме Главного управления культурного наследия Московской области от 13.03.2019 № 35Исх-1217 (Приложение 4), </w:t>
      </w:r>
      <w:r w:rsidR="00895B59">
        <w:rPr>
          <w:color w:val="0000FF"/>
          <w:sz w:val="22"/>
          <w:szCs w:val="22"/>
        </w:rPr>
        <w:t xml:space="preserve">письме Министерства экологии и природопользования Московской области от 15.03.2019 № 26Исх-2782 (Приложение 4), </w:t>
      </w:r>
      <w:r w:rsidR="00072474">
        <w:rPr>
          <w:color w:val="0000FF"/>
          <w:sz w:val="22"/>
          <w:szCs w:val="22"/>
        </w:rPr>
        <w:t>в том числе земельный участок расположен:</w:t>
      </w:r>
    </w:p>
    <w:p w14:paraId="01040E2F" w14:textId="3C642B06" w:rsidR="00072474" w:rsidRDefault="00072474" w:rsidP="0007247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полностью в зоне регулирования застройки и хозяйственной деятельности объекта культурного наследия федерального значения «Ансамбль Троице-Сергиевой лавры, 1540-1550 гг.», включенного в список всемирного наследия с режимом «Р3-8».</w:t>
      </w:r>
    </w:p>
    <w:p w14:paraId="69D34923" w14:textId="783E6CCC" w:rsidR="00072474" w:rsidRDefault="00072474" w:rsidP="0007247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Использование земельного участка в соответствии с требованиями </w:t>
      </w:r>
      <w:r w:rsidR="00895B59">
        <w:rPr>
          <w:color w:val="0000FF"/>
          <w:sz w:val="22"/>
          <w:szCs w:val="22"/>
        </w:rPr>
        <w:t>п</w:t>
      </w:r>
      <w:r w:rsidRPr="00072474">
        <w:rPr>
          <w:color w:val="0000FF"/>
          <w:sz w:val="22"/>
          <w:szCs w:val="22"/>
        </w:rPr>
        <w:t>риказ</w:t>
      </w:r>
      <w:r>
        <w:rPr>
          <w:color w:val="0000FF"/>
          <w:sz w:val="22"/>
          <w:szCs w:val="22"/>
        </w:rPr>
        <w:t>а</w:t>
      </w:r>
      <w:r w:rsidRPr="00072474">
        <w:rPr>
          <w:color w:val="0000FF"/>
          <w:sz w:val="22"/>
          <w:szCs w:val="22"/>
        </w:rPr>
        <w:t xml:space="preserve"> Мин</w:t>
      </w:r>
      <w:r w:rsidR="00895B59">
        <w:rPr>
          <w:color w:val="0000FF"/>
          <w:sz w:val="22"/>
          <w:szCs w:val="22"/>
        </w:rPr>
        <w:t>истерства культуры</w:t>
      </w:r>
      <w:r w:rsidRPr="00072474">
        <w:rPr>
          <w:color w:val="0000FF"/>
          <w:sz w:val="22"/>
          <w:szCs w:val="22"/>
        </w:rPr>
        <w:t xml:space="preserve"> Росси</w:t>
      </w:r>
      <w:r w:rsidR="00895B59">
        <w:rPr>
          <w:color w:val="0000FF"/>
          <w:sz w:val="22"/>
          <w:szCs w:val="22"/>
        </w:rPr>
        <w:t>йской Федерации</w:t>
      </w:r>
      <w:r w:rsidRPr="00072474">
        <w:rPr>
          <w:color w:val="0000FF"/>
          <w:sz w:val="22"/>
          <w:szCs w:val="22"/>
        </w:rPr>
        <w:t xml:space="preserve"> от 29.04.2015 </w:t>
      </w:r>
      <w:r w:rsidR="00895B59">
        <w:rPr>
          <w:color w:val="0000FF"/>
          <w:sz w:val="22"/>
          <w:szCs w:val="22"/>
        </w:rPr>
        <w:t>№ </w:t>
      </w:r>
      <w:r w:rsidRPr="00072474">
        <w:rPr>
          <w:color w:val="0000FF"/>
          <w:sz w:val="22"/>
          <w:szCs w:val="22"/>
        </w:rPr>
        <w:t>1341</w:t>
      </w:r>
      <w:r w:rsidR="00895B59">
        <w:rPr>
          <w:color w:val="0000FF"/>
          <w:sz w:val="22"/>
          <w:szCs w:val="22"/>
        </w:rPr>
        <w:t xml:space="preserve"> «</w:t>
      </w:r>
      <w:r w:rsidRPr="00072474">
        <w:rPr>
          <w:color w:val="0000FF"/>
          <w:sz w:val="22"/>
          <w:szCs w:val="22"/>
        </w:rPr>
        <w:t xml:space="preserve">Об утверждении границ зон охраны объекта культурного наследия федерального значения </w:t>
      </w:r>
      <w:r w:rsidR="00895B59">
        <w:rPr>
          <w:color w:val="0000FF"/>
          <w:sz w:val="22"/>
          <w:szCs w:val="22"/>
        </w:rPr>
        <w:t>«</w:t>
      </w:r>
      <w:r w:rsidRPr="00072474">
        <w:rPr>
          <w:color w:val="0000FF"/>
          <w:sz w:val="22"/>
          <w:szCs w:val="22"/>
        </w:rPr>
        <w:t>Ансамбль Троице-Сергиевской лавры, 1540 - 1550 гг.</w:t>
      </w:r>
      <w:r w:rsidR="00895B59">
        <w:rPr>
          <w:color w:val="0000FF"/>
          <w:sz w:val="22"/>
          <w:szCs w:val="22"/>
        </w:rPr>
        <w:t>»</w:t>
      </w:r>
      <w:r w:rsidRPr="00072474">
        <w:rPr>
          <w:color w:val="0000FF"/>
          <w:sz w:val="22"/>
          <w:szCs w:val="22"/>
        </w:rPr>
        <w:t>, включенного в Список всемирного наследия, а также требований к режимам использования земель и градостроительным ре</w:t>
      </w:r>
      <w:r w:rsidR="00895B59">
        <w:rPr>
          <w:color w:val="0000FF"/>
          <w:sz w:val="22"/>
          <w:szCs w:val="22"/>
        </w:rPr>
        <w:t>гламентам в границах данных зон»</w:t>
      </w:r>
      <w:r w:rsidR="005D700E">
        <w:rPr>
          <w:color w:val="0000FF"/>
          <w:sz w:val="22"/>
          <w:szCs w:val="22"/>
        </w:rPr>
        <w:t>.</w:t>
      </w:r>
    </w:p>
    <w:p w14:paraId="1098959D" w14:textId="6075E1F6" w:rsidR="00716433" w:rsidRPr="00716433" w:rsidRDefault="00F21F1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Режим зоны регулирования застройки Р3 з</w:t>
      </w:r>
      <w:r w:rsidR="006D3BFC">
        <w:rPr>
          <w:color w:val="0000FF"/>
          <w:sz w:val="22"/>
          <w:szCs w:val="22"/>
        </w:rPr>
        <w:t>апре</w:t>
      </w:r>
      <w:r>
        <w:rPr>
          <w:color w:val="0000FF"/>
          <w:sz w:val="22"/>
          <w:szCs w:val="22"/>
        </w:rPr>
        <w:t>щает</w:t>
      </w:r>
      <w:r w:rsidR="006D3BFC">
        <w:rPr>
          <w:color w:val="0000FF"/>
          <w:sz w:val="22"/>
          <w:szCs w:val="22"/>
        </w:rPr>
        <w:t xml:space="preserve"> проведение всех видов земляных и строительных работ без предварительного археологического обследования.</w:t>
      </w:r>
      <w:r w:rsidR="00716433">
        <w:rPr>
          <w:color w:val="0000FF"/>
          <w:sz w:val="22"/>
          <w:szCs w:val="22"/>
        </w:rPr>
        <w:t xml:space="preserve"> На территории земельного участка необходимо проведение государственной историко-культурной экспертизы.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0C90272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895B59" w:rsidRPr="00895B59">
        <w:rPr>
          <w:color w:val="0000FF"/>
          <w:sz w:val="22"/>
          <w:szCs w:val="22"/>
        </w:rPr>
        <w:t>населённых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F0B43A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895B59" w:rsidRPr="00895B59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571DDDD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895B59">
        <w:rPr>
          <w:color w:val="0000FF"/>
          <w:sz w:val="22"/>
          <w:szCs w:val="22"/>
        </w:rPr>
        <w:t xml:space="preserve"> </w:t>
      </w:r>
      <w:r w:rsidR="00895B59" w:rsidRPr="00242F27">
        <w:rPr>
          <w:color w:val="0000FF"/>
          <w:sz w:val="22"/>
          <w:szCs w:val="22"/>
        </w:rPr>
        <w:t xml:space="preserve">Заключении </w:t>
      </w:r>
      <w:r w:rsidR="00895B59" w:rsidRPr="00BC24D5">
        <w:rPr>
          <w:color w:val="0000FF"/>
          <w:sz w:val="22"/>
          <w:szCs w:val="22"/>
        </w:rPr>
        <w:t xml:space="preserve">территориального </w:t>
      </w:r>
      <w:r w:rsidR="00895B59">
        <w:rPr>
          <w:color w:val="0000FF"/>
          <w:sz w:val="22"/>
          <w:szCs w:val="22"/>
        </w:rPr>
        <w:t xml:space="preserve">управления Сергиево-Посадского </w:t>
      </w:r>
      <w:r w:rsidR="00895B59" w:rsidRPr="00BC24D5">
        <w:rPr>
          <w:color w:val="0000FF"/>
          <w:sz w:val="22"/>
          <w:szCs w:val="22"/>
        </w:rPr>
        <w:t xml:space="preserve">муниципального района </w:t>
      </w:r>
      <w:r w:rsidR="00895B59">
        <w:rPr>
          <w:color w:val="0000FF"/>
          <w:sz w:val="22"/>
          <w:szCs w:val="22"/>
        </w:rPr>
        <w:t xml:space="preserve">Комитета по архитектуре </w:t>
      </w:r>
      <w:r w:rsidR="00895B59" w:rsidRPr="00BC24D5">
        <w:rPr>
          <w:color w:val="0000FF"/>
          <w:sz w:val="22"/>
          <w:szCs w:val="22"/>
        </w:rPr>
        <w:t>и градостр</w:t>
      </w:r>
      <w:r w:rsidR="00895B59">
        <w:rPr>
          <w:color w:val="0000FF"/>
          <w:sz w:val="22"/>
          <w:szCs w:val="22"/>
        </w:rPr>
        <w:t xml:space="preserve">оительству Московской области </w:t>
      </w:r>
      <w:r w:rsidR="00895B59" w:rsidRPr="00FC7284">
        <w:rPr>
          <w:color w:val="0000FF"/>
          <w:sz w:val="22"/>
          <w:szCs w:val="22"/>
        </w:rPr>
        <w:t xml:space="preserve">от </w:t>
      </w:r>
      <w:r w:rsidR="00895B59">
        <w:rPr>
          <w:color w:val="0000FF"/>
          <w:sz w:val="22"/>
          <w:szCs w:val="22"/>
        </w:rPr>
        <w:t>19.02.2019 № 28Исх-3939/Т-16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D92BA3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</w:t>
      </w:r>
      <w:r w:rsidR="00895B59">
        <w:rPr>
          <w:color w:val="0000FF"/>
          <w:sz w:val="22"/>
          <w:szCs w:val="22"/>
        </w:rPr>
        <w:t xml:space="preserve">письмах МУП «ВОДОКАНАЛ» от 05.02.2019 № 21-19, </w:t>
      </w:r>
      <w:r w:rsidR="00895B59">
        <w:rPr>
          <w:color w:val="0000FF"/>
          <w:sz w:val="22"/>
          <w:szCs w:val="22"/>
        </w:rPr>
        <w:br/>
        <w:t>№ 22-19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55F972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95B59">
        <w:rPr>
          <w:color w:val="0000FF"/>
          <w:sz w:val="22"/>
          <w:szCs w:val="22"/>
        </w:rPr>
        <w:t>МУП «ВОДОКАНАЛ» от 18.02.2019 №б/н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D13E19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895B59" w:rsidRPr="00242F27">
        <w:rPr>
          <w:color w:val="0000FF"/>
          <w:sz w:val="22"/>
          <w:szCs w:val="22"/>
        </w:rPr>
        <w:t xml:space="preserve">письме </w:t>
      </w:r>
      <w:r w:rsidR="00895B59">
        <w:rPr>
          <w:color w:val="0000FF"/>
          <w:sz w:val="22"/>
          <w:szCs w:val="22"/>
        </w:rPr>
        <w:t>филиала «Мытищимежрайгаз»</w:t>
      </w:r>
      <w:r w:rsidR="00895B59" w:rsidRPr="00242F27">
        <w:rPr>
          <w:color w:val="0000FF"/>
          <w:sz w:val="22"/>
          <w:szCs w:val="22"/>
        </w:rPr>
        <w:t xml:space="preserve"> </w:t>
      </w:r>
      <w:r w:rsidR="00895B59">
        <w:rPr>
          <w:color w:val="0000FF"/>
          <w:sz w:val="22"/>
          <w:szCs w:val="22"/>
        </w:rPr>
        <w:t xml:space="preserve">АО «МОСОБЛГАЗ» от 13.02.2019 </w:t>
      </w:r>
      <w:r w:rsidR="00895B59">
        <w:rPr>
          <w:color w:val="0000FF"/>
          <w:sz w:val="22"/>
          <w:szCs w:val="22"/>
        </w:rPr>
        <w:br/>
        <w:t>№ 1324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47168FA" w14:textId="22AC373B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895B59" w:rsidRPr="00242F27">
        <w:rPr>
          <w:color w:val="0000FF"/>
          <w:sz w:val="22"/>
          <w:szCs w:val="22"/>
        </w:rPr>
        <w:t xml:space="preserve">письме </w:t>
      </w:r>
      <w:r w:rsidR="00895B59">
        <w:rPr>
          <w:color w:val="0000FF"/>
          <w:sz w:val="22"/>
          <w:szCs w:val="22"/>
        </w:rPr>
        <w:t>филиала ПАО «МОЭСК» от 04.02.2019 № 14687</w:t>
      </w:r>
      <w:r>
        <w:rPr>
          <w:color w:val="0000FF"/>
          <w:sz w:val="22"/>
          <w:szCs w:val="22"/>
        </w:rPr>
        <w:t xml:space="preserve">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026077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95B59">
        <w:rPr>
          <w:b/>
          <w:color w:val="0000FF"/>
          <w:sz w:val="22"/>
          <w:szCs w:val="22"/>
        </w:rPr>
        <w:t>145 327,20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95B59" w:rsidRPr="00895B59">
        <w:rPr>
          <w:color w:val="0000FF"/>
          <w:sz w:val="22"/>
          <w:szCs w:val="22"/>
        </w:rPr>
        <w:t>Сто сорок пять тысяч триста двадцать семь</w:t>
      </w:r>
      <w:r w:rsidR="00895B59">
        <w:rPr>
          <w:color w:val="0000FF"/>
          <w:sz w:val="22"/>
          <w:szCs w:val="22"/>
        </w:rPr>
        <w:t xml:space="preserve"> руб. </w:t>
      </w:r>
      <w:r w:rsidR="00895B59">
        <w:rPr>
          <w:color w:val="0000FF"/>
          <w:sz w:val="22"/>
          <w:szCs w:val="22"/>
        </w:rPr>
        <w:br/>
        <w:t>20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18973FA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895B59">
        <w:rPr>
          <w:b/>
          <w:color w:val="0000FF"/>
          <w:sz w:val="22"/>
          <w:szCs w:val="22"/>
        </w:rPr>
        <w:t>4 359,81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95B59" w:rsidRPr="00895B59">
        <w:rPr>
          <w:color w:val="0000FF"/>
          <w:sz w:val="22"/>
          <w:szCs w:val="22"/>
        </w:rPr>
        <w:t>Четыре тысячи триста пятьдесят девять</w:t>
      </w:r>
      <w:r w:rsidRPr="00242F27">
        <w:rPr>
          <w:color w:val="0000FF"/>
          <w:sz w:val="22"/>
          <w:szCs w:val="22"/>
        </w:rPr>
        <w:t xml:space="preserve"> руб. </w:t>
      </w:r>
      <w:r w:rsidR="00895B59">
        <w:rPr>
          <w:color w:val="0000FF"/>
          <w:sz w:val="22"/>
          <w:szCs w:val="22"/>
        </w:rPr>
        <w:t>81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1EDE711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895B59">
        <w:rPr>
          <w:b/>
          <w:color w:val="0000FF"/>
          <w:sz w:val="22"/>
          <w:szCs w:val="22"/>
        </w:rPr>
        <w:t>116 261,76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95B59" w:rsidRPr="00895B59">
        <w:rPr>
          <w:color w:val="0000FF"/>
          <w:sz w:val="22"/>
          <w:szCs w:val="22"/>
        </w:rPr>
        <w:t>Сто шестнадцать тысяч двести шестьдесят один</w:t>
      </w:r>
      <w:r w:rsidRPr="00242F27">
        <w:rPr>
          <w:color w:val="0000FF"/>
          <w:sz w:val="22"/>
          <w:szCs w:val="22"/>
        </w:rPr>
        <w:t xml:space="preserve"> руб. </w:t>
      </w:r>
      <w:r w:rsidR="00895B59">
        <w:rPr>
          <w:color w:val="0000FF"/>
          <w:sz w:val="22"/>
          <w:szCs w:val="22"/>
        </w:rPr>
        <w:t>76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1D6C6A0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3D4C35">
        <w:rPr>
          <w:b/>
          <w:color w:val="0000FF"/>
          <w:sz w:val="22"/>
          <w:szCs w:val="22"/>
        </w:rPr>
        <w:t>23</w:t>
      </w:r>
      <w:r w:rsidR="00895B59">
        <w:rPr>
          <w:b/>
          <w:color w:val="0000FF"/>
          <w:sz w:val="22"/>
          <w:szCs w:val="22"/>
        </w:rPr>
        <w:t>.07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ABB2E2C" w:rsidR="00FA27BE" w:rsidRPr="00FA27BE" w:rsidRDefault="00895B5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05.09</w:t>
      </w:r>
      <w:r w:rsidR="002C6926">
        <w:rPr>
          <w:color w:val="0000FF"/>
          <w:sz w:val="22"/>
          <w:szCs w:val="22"/>
        </w:rPr>
        <w:t>.201</w:t>
      </w:r>
      <w:r w:rsidR="007A3BE9">
        <w:rPr>
          <w:color w:val="0000FF"/>
          <w:sz w:val="22"/>
          <w:szCs w:val="22"/>
        </w:rPr>
        <w:t>9</w:t>
      </w:r>
      <w:r w:rsidR="002C6926">
        <w:rPr>
          <w:color w:val="0000FF"/>
          <w:sz w:val="22"/>
          <w:szCs w:val="22"/>
        </w:rPr>
        <w:t xml:space="preserve"> с 09 час. 00 мин. до 1</w:t>
      </w:r>
      <w:r>
        <w:rPr>
          <w:color w:val="0000FF"/>
          <w:sz w:val="22"/>
          <w:szCs w:val="22"/>
        </w:rPr>
        <w:t>8</w:t>
      </w:r>
      <w:r w:rsidR="002C6926"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86CE10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95B59">
        <w:rPr>
          <w:b/>
          <w:bCs/>
          <w:color w:val="0000FF"/>
          <w:sz w:val="22"/>
          <w:szCs w:val="22"/>
        </w:rPr>
        <w:t>05.09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7A3BE9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895B59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1DD012D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95B59">
        <w:rPr>
          <w:b/>
          <w:color w:val="0000FF"/>
          <w:sz w:val="22"/>
          <w:szCs w:val="22"/>
        </w:rPr>
        <w:t>10.09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514276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1</w:t>
      </w:r>
      <w:r w:rsidR="00895B59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79844B7E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95B59">
        <w:rPr>
          <w:b/>
          <w:bCs/>
          <w:color w:val="0000FF"/>
          <w:sz w:val="22"/>
          <w:szCs w:val="22"/>
        </w:rPr>
        <w:t>10.09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7A3BE9">
        <w:rPr>
          <w:b/>
          <w:bCs/>
          <w:color w:val="0000FF"/>
          <w:sz w:val="22"/>
          <w:szCs w:val="22"/>
        </w:rPr>
        <w:t>19</w:t>
      </w:r>
      <w:r w:rsidR="000938C2" w:rsidRPr="000938C2">
        <w:rPr>
          <w:b/>
          <w:bCs/>
          <w:color w:val="0000FF"/>
          <w:sz w:val="22"/>
          <w:szCs w:val="22"/>
        </w:rPr>
        <w:t xml:space="preserve"> с 1</w:t>
      </w:r>
      <w:r w:rsidR="00895B59">
        <w:rPr>
          <w:b/>
          <w:bCs/>
          <w:color w:val="0000FF"/>
          <w:sz w:val="22"/>
          <w:szCs w:val="22"/>
        </w:rPr>
        <w:t>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6A2C9613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A638E7E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95B59">
        <w:rPr>
          <w:b/>
          <w:color w:val="0000FF"/>
          <w:sz w:val="22"/>
          <w:szCs w:val="22"/>
        </w:rPr>
        <w:t>10.09.</w:t>
      </w:r>
      <w:r w:rsidRPr="00FA27BE">
        <w:rPr>
          <w:b/>
          <w:color w:val="0000FF"/>
          <w:sz w:val="22"/>
          <w:szCs w:val="22"/>
        </w:rPr>
        <w:t>201</w:t>
      </w:r>
      <w:r w:rsidR="007A3BE9">
        <w:rPr>
          <w:b/>
          <w:color w:val="0000FF"/>
          <w:sz w:val="22"/>
          <w:szCs w:val="22"/>
        </w:rPr>
        <w:t xml:space="preserve">9 </w:t>
      </w:r>
      <w:r w:rsidR="00895B59">
        <w:rPr>
          <w:b/>
          <w:color w:val="0000FF"/>
          <w:sz w:val="22"/>
          <w:szCs w:val="22"/>
        </w:rPr>
        <w:t>в 11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38AC5615" w14:textId="77777777" w:rsidR="00895B59" w:rsidRPr="00FF0617" w:rsidRDefault="00895B59" w:rsidP="00895B5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</w:t>
      </w:r>
      <w:r w:rsidRPr="00BE6817">
        <w:rPr>
          <w:noProof/>
          <w:color w:val="0000FF"/>
          <w:sz w:val="22"/>
          <w:szCs w:val="22"/>
        </w:rPr>
        <w:t>Сергиево-П</w:t>
      </w:r>
      <w:r>
        <w:rPr>
          <w:noProof/>
          <w:color w:val="0000FF"/>
          <w:sz w:val="22"/>
          <w:szCs w:val="22"/>
        </w:rPr>
        <w:t>осадского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Pr="00BE6817">
        <w:rPr>
          <w:noProof/>
          <w:color w:val="0000FF"/>
          <w:sz w:val="22"/>
          <w:szCs w:val="22"/>
        </w:rPr>
        <w:t>www.sergiev-reg.ru</w:t>
      </w:r>
      <w:r w:rsidRPr="00FF0617">
        <w:rPr>
          <w:noProof/>
          <w:color w:val="0000FF"/>
          <w:sz w:val="22"/>
          <w:szCs w:val="22"/>
        </w:rPr>
        <w:t>;</w:t>
      </w:r>
    </w:p>
    <w:p w14:paraId="466F3BBF" w14:textId="77777777" w:rsidR="00895B59" w:rsidRPr="00FF0617" w:rsidRDefault="00895B59" w:rsidP="00895B5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</w:t>
      </w:r>
      <w:r>
        <w:rPr>
          <w:noProof/>
          <w:color w:val="0000FF"/>
          <w:sz w:val="22"/>
          <w:szCs w:val="22"/>
        </w:rPr>
        <w:t xml:space="preserve">ом печатном издании – в газете </w:t>
      </w:r>
      <w:r w:rsidRPr="00BE6817">
        <w:rPr>
          <w:noProof/>
          <w:color w:val="0000FF"/>
          <w:sz w:val="22"/>
          <w:szCs w:val="22"/>
        </w:rPr>
        <w:t>«Вперед» Сергиево-Посадского района Московской област</w:t>
      </w:r>
      <w:r>
        <w:rPr>
          <w:noProof/>
          <w:color w:val="0000FF"/>
          <w:sz w:val="22"/>
          <w:szCs w:val="22"/>
        </w:rPr>
        <w:t>и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lastRenderedPageBreak/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18C25C43" w:rsidR="00702052" w:rsidRDefault="00895B59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lastRenderedPageBreak/>
        <w:drawing>
          <wp:inline distT="0" distB="0" distL="0" distR="0" wp14:anchorId="03CD858B" wp14:editId="28318DE9">
            <wp:extent cx="6562725" cy="9286875"/>
            <wp:effectExtent l="0" t="0" r="9525" b="9525"/>
            <wp:docPr id="1" name="Рисунок 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4503" w14:textId="1644A18B" w:rsidR="00895B59" w:rsidRDefault="00895B59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09107F8D" wp14:editId="5EA90C2A">
            <wp:extent cx="6562725" cy="9286875"/>
            <wp:effectExtent l="0" t="0" r="9525" b="9525"/>
            <wp:docPr id="2" name="Рисунок 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24E9613A" w14:textId="61AD8C0F" w:rsidR="00214674" w:rsidRDefault="00895B59" w:rsidP="003B3264">
      <w:pPr>
        <w:jc w:val="center"/>
        <w:rPr>
          <w:color w:val="0000FF"/>
        </w:rPr>
      </w:pPr>
      <w:permStart w:id="644181587" w:edGrp="everyone"/>
      <w:r>
        <w:rPr>
          <w:noProof/>
          <w:color w:val="0000FF"/>
          <w:lang w:eastAsia="ru-RU"/>
        </w:rPr>
        <w:drawing>
          <wp:inline distT="0" distB="0" distL="0" distR="0" wp14:anchorId="340C6358" wp14:editId="31FB70C6">
            <wp:extent cx="6562725" cy="9286875"/>
            <wp:effectExtent l="0" t="0" r="9525" b="9525"/>
            <wp:docPr id="4" name="Рисунок 4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0E76" w14:textId="095E3B91" w:rsidR="00895B59" w:rsidRDefault="00895B59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F419856" wp14:editId="7FB4D871">
            <wp:extent cx="6562725" cy="9286875"/>
            <wp:effectExtent l="0" t="0" r="9525" b="9525"/>
            <wp:docPr id="5" name="Рисунок 5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67F12553" wp14:editId="1A9CEF40">
            <wp:extent cx="6562725" cy="9286875"/>
            <wp:effectExtent l="0" t="0" r="9525" b="9525"/>
            <wp:docPr id="9" name="Рисунок 9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E624" w14:textId="2FBA4424" w:rsidR="00895B59" w:rsidRPr="008104E1" w:rsidRDefault="00895B59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D541E9F" wp14:editId="67EBFFA3">
            <wp:extent cx="6562725" cy="9286875"/>
            <wp:effectExtent l="0" t="0" r="9525" b="9525"/>
            <wp:docPr id="10" name="Рисунок 10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5CD2585D" wp14:editId="0D736C5C">
            <wp:extent cx="6562725" cy="9286875"/>
            <wp:effectExtent l="0" t="0" r="9525" b="9525"/>
            <wp:docPr id="11" name="Рисунок 1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4CF86B31" wp14:editId="60E0EB93">
            <wp:extent cx="6562725" cy="9286875"/>
            <wp:effectExtent l="0" t="0" r="9525" b="9525"/>
            <wp:docPr id="12" name="Рисунок 1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4FE1" w14:textId="62194DDE" w:rsidR="003B3264" w:rsidRDefault="003B326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1BF1C4DF" w:rsidR="003B3264" w:rsidRDefault="00895B59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AB11120" wp14:editId="514AD134">
            <wp:extent cx="5476506" cy="4508196"/>
            <wp:effectExtent l="0" t="0" r="0" b="6985"/>
            <wp:docPr id="13" name="Рисунок 13" descr="Z:\__УРЗП\04. Конкурентные процедуры\АУКЦИОНЫ\2019 год\Сергиево-Посадский м.р\ЗЕМЛЯ\АРЕНДА\АЗ-СП_19-971\Документы\я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Сергиево-Посадский м.р\ЗЕМЛЯ\АРЕНДА\АЗ-СП_19-971\Документы\ян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78" cy="45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6479" w14:textId="4BC7400C" w:rsidR="00895B59" w:rsidRPr="003B3264" w:rsidRDefault="00895B59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4874AF2" wp14:editId="4D229D6C">
            <wp:extent cx="5514340" cy="4649974"/>
            <wp:effectExtent l="0" t="0" r="0" b="0"/>
            <wp:docPr id="14" name="Рисунок 14" descr="Z:\__УРЗП\04. Конкурентные процедуры\АУКЦИОНЫ\2019 год\Сергиево-Посадский м.р\ЗЕМЛЯ\АРЕНДА\АЗ-СП_19-971\Документы\п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Сергиево-Посадский м.р\ЗЕМЛЯ\АРЕНДА\АЗ-СП_19-971\Документы\публ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70" cy="465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5BD47B2" w14:textId="77777777" w:rsidR="00895B59" w:rsidRDefault="00895B59">
      <w:pPr>
        <w:suppressAutoHyphens w:val="0"/>
        <w:rPr>
          <w:b/>
          <w:noProof/>
          <w:color w:val="0000FF"/>
          <w:lang w:eastAsia="ru-RU"/>
        </w:rPr>
      </w:pPr>
      <w:permStart w:id="1733499641" w:edGrp="everyone"/>
    </w:p>
    <w:p w14:paraId="535C8806" w14:textId="59B10687" w:rsidR="00895B59" w:rsidRDefault="00895B59">
      <w:pPr>
        <w:suppressAutoHyphens w:val="0"/>
      </w:pPr>
      <w:r>
        <w:rPr>
          <w:b/>
          <w:noProof/>
          <w:color w:val="0000FF"/>
          <w:lang w:eastAsia="ru-RU"/>
        </w:rPr>
        <w:drawing>
          <wp:inline distT="0" distB="0" distL="0" distR="0" wp14:anchorId="4401DED7" wp14:editId="66B5CC6A">
            <wp:extent cx="6419850" cy="8849963"/>
            <wp:effectExtent l="0" t="0" r="0" b="8890"/>
            <wp:docPr id="15" name="Рисунок 15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21"/>
                    <a:stretch/>
                  </pic:blipFill>
                  <pic:spPr bwMode="auto">
                    <a:xfrm>
                      <a:off x="0" y="0"/>
                      <a:ext cx="6421955" cy="885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A83EF" w14:textId="77777777" w:rsidR="00895B59" w:rsidRDefault="00895B59">
      <w:pPr>
        <w:suppressAutoHyphens w:val="0"/>
        <w:rPr>
          <w:noProof/>
          <w:lang w:eastAsia="ru-RU"/>
        </w:rPr>
      </w:pPr>
    </w:p>
    <w:p w14:paraId="77545D7A" w14:textId="5A8568D2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6AD064BF" wp14:editId="5A9311C4">
            <wp:extent cx="6486525" cy="8768488"/>
            <wp:effectExtent l="0" t="0" r="0" b="0"/>
            <wp:docPr id="16" name="Рисунок 16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5"/>
                    <a:stretch/>
                  </pic:blipFill>
                  <pic:spPr bwMode="auto">
                    <a:xfrm>
                      <a:off x="0" y="0"/>
                      <a:ext cx="6488734" cy="87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320A6" w14:textId="5E34994A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479242A" wp14:editId="56070BEB">
            <wp:extent cx="6562725" cy="9286875"/>
            <wp:effectExtent l="0" t="0" r="9525" b="9525"/>
            <wp:docPr id="17" name="Рисунок 17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A126" w14:textId="0D926A34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81F492D" wp14:editId="1EE819C6">
            <wp:extent cx="6562725" cy="9286875"/>
            <wp:effectExtent l="0" t="0" r="9525" b="9525"/>
            <wp:docPr id="18" name="Рисунок 18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F248" w14:textId="040F8167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61EBA551" wp14:editId="5B3850FE">
            <wp:extent cx="6562725" cy="9286875"/>
            <wp:effectExtent l="0" t="0" r="9525" b="9525"/>
            <wp:docPr id="19" name="Рисунок 19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0CEE" w14:textId="1123E67B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788C9E39" wp14:editId="531F32BA">
            <wp:extent cx="6562725" cy="9286875"/>
            <wp:effectExtent l="0" t="0" r="9525" b="9525"/>
            <wp:docPr id="20" name="Рисунок 20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A572" w14:textId="0356613F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41D5594" wp14:editId="6AF4B5A0">
            <wp:extent cx="6562725" cy="9286875"/>
            <wp:effectExtent l="0" t="0" r="9525" b="9525"/>
            <wp:docPr id="21" name="Рисунок 2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6B08" w14:textId="5FC8D216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1B926A6" wp14:editId="5D58FF6D">
            <wp:extent cx="6562725" cy="9286875"/>
            <wp:effectExtent l="0" t="0" r="9525" b="9525"/>
            <wp:docPr id="22" name="Рисунок 2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81F7" w14:textId="1D68AB74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A11DA68" wp14:editId="54F29BB8">
            <wp:extent cx="6562725" cy="9286875"/>
            <wp:effectExtent l="0" t="0" r="9525" b="9525"/>
            <wp:docPr id="23" name="Рисунок 23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3A4F" w14:textId="50294292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2436E8FC" wp14:editId="71E0255F">
            <wp:extent cx="6562725" cy="9286875"/>
            <wp:effectExtent l="0" t="0" r="9525" b="9525"/>
            <wp:docPr id="24" name="Рисунок 24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B999" w14:textId="5CC953E4" w:rsidR="00895B59" w:rsidRDefault="00895B59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15FC286B" wp14:editId="60BB7DAA">
            <wp:extent cx="6562725" cy="9286875"/>
            <wp:effectExtent l="0" t="0" r="9525" b="9525"/>
            <wp:docPr id="25" name="Рисунок 25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650151" wp14:editId="2247AA65">
            <wp:extent cx="6562725" cy="9286875"/>
            <wp:effectExtent l="0" t="0" r="9525" b="9525"/>
            <wp:docPr id="26" name="Рисунок 26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3887CE" wp14:editId="4D554F20">
            <wp:extent cx="6562725" cy="9286875"/>
            <wp:effectExtent l="0" t="0" r="9525" b="9525"/>
            <wp:docPr id="27" name="Рисунок 27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062EFAEA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5C34C8D7" w:rsidR="003B3264" w:rsidRDefault="00895B59" w:rsidP="003B3264">
      <w:permStart w:id="1620328227" w:edGrp="everyone"/>
      <w:r>
        <w:rPr>
          <w:noProof/>
          <w:lang w:eastAsia="ru-RU"/>
        </w:rPr>
        <w:drawing>
          <wp:inline distT="0" distB="0" distL="0" distR="0" wp14:anchorId="4239900F" wp14:editId="26B3D666">
            <wp:extent cx="6562725" cy="9286875"/>
            <wp:effectExtent l="0" t="0" r="9525" b="9525"/>
            <wp:docPr id="28" name="Рисунок 28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BB6" w14:textId="36E4A222" w:rsidR="003B3264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48F1789" wp14:editId="1E9E26F4">
            <wp:extent cx="6562725" cy="9286875"/>
            <wp:effectExtent l="0" t="0" r="9525" b="9525"/>
            <wp:docPr id="29" name="Рисунок 29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B4A9" w14:textId="05DCDD9C" w:rsidR="00895B59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2B970C" wp14:editId="7954B6C8">
            <wp:extent cx="6562725" cy="9286875"/>
            <wp:effectExtent l="0" t="0" r="9525" b="9525"/>
            <wp:docPr id="30" name="Рисунок 30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4FBD" w14:textId="78A04C57" w:rsidR="00895B59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91C9474" wp14:editId="5680CA3C">
            <wp:extent cx="6562725" cy="9286875"/>
            <wp:effectExtent l="0" t="0" r="9525" b="9525"/>
            <wp:docPr id="31" name="Рисунок 3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9001" w14:textId="2B852822" w:rsidR="00895B59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159630D" wp14:editId="10E4D515">
            <wp:extent cx="6562725" cy="9286875"/>
            <wp:effectExtent l="0" t="0" r="9525" b="9525"/>
            <wp:docPr id="32" name="Рисунок 3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6CA1" w14:textId="5F3DC14C" w:rsidR="00895B59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4999C35" wp14:editId="13DA17C6">
            <wp:extent cx="6562725" cy="9286875"/>
            <wp:effectExtent l="0" t="0" r="9525" b="9525"/>
            <wp:docPr id="33" name="Рисунок 33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D5773" w14:textId="7738EE1A" w:rsidR="00895B59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C5203C" wp14:editId="0522D1AC">
            <wp:extent cx="6562725" cy="9286875"/>
            <wp:effectExtent l="0" t="0" r="9525" b="9525"/>
            <wp:docPr id="34" name="Рисунок 34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5A13" w14:textId="5018FC70" w:rsidR="00895B59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E793FBB" wp14:editId="00511B28">
            <wp:extent cx="6562725" cy="9286875"/>
            <wp:effectExtent l="0" t="0" r="9525" b="9525"/>
            <wp:docPr id="35" name="Рисунок 35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3079" w14:textId="7C4599C7" w:rsidR="00895B59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3F0AEC" wp14:editId="21E366EF">
            <wp:extent cx="6562725" cy="9286875"/>
            <wp:effectExtent l="0" t="0" r="9525" b="9525"/>
            <wp:docPr id="36" name="Рисунок 36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95D3C" w14:textId="55FC3549" w:rsidR="00895B59" w:rsidRPr="00124233" w:rsidRDefault="00895B59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6582320" wp14:editId="0F62A262">
            <wp:extent cx="6562725" cy="9286875"/>
            <wp:effectExtent l="0" t="0" r="9525" b="9525"/>
            <wp:docPr id="37" name="Рисунок 37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Сергиево-Посадский м.р\ЗЕМЛЯ\АРЕНДА\АЗ-СП_19-971\Документы\12.07.2019_вх-8219_2019_Мурзак_О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C6F1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681ACFAF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EC6F15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Pr="00EC6F15">
        <w:rPr>
          <w:b/>
          <w:sz w:val="18"/>
          <w:szCs w:val="18"/>
        </w:rPr>
        <w:t>и он не имеет претензий к ним</w:t>
      </w:r>
      <w:r w:rsidRPr="00EC6F15">
        <w:rPr>
          <w:sz w:val="18"/>
          <w:szCs w:val="18"/>
        </w:rPr>
        <w:t>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6A469578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C6FCA29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2C3A01A1" w14:textId="77777777" w:rsidR="006A6109" w:rsidRPr="005B3823" w:rsidRDefault="00602CCD" w:rsidP="006A610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5817E4C1" w:rsidR="00EA7C61" w:rsidRPr="006A6109" w:rsidRDefault="008E477F" w:rsidP="008F06A3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400A0C24" w14:textId="756BDA25" w:rsidR="00AE7C7B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D3B4CC" w14:textId="484B1B1E" w:rsidR="00AE7C7B" w:rsidRDefault="00AE7C7B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757E8E3D" w14:textId="77777777" w:rsidR="00AE7C7B" w:rsidRPr="00DA31A1" w:rsidRDefault="00AE7C7B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1 Заполняется при подаче Заявки юридическим лицом.</w:t>
      </w:r>
    </w:p>
    <w:p w14:paraId="1323A277" w14:textId="77777777" w:rsidR="00AE7C7B" w:rsidRDefault="00AE7C7B" w:rsidP="00AE7C7B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615B2852" w:rsidR="00D46AFE" w:rsidRDefault="003C0529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AE7C7B">
        <w:rPr>
          <w:sz w:val="18"/>
          <w:szCs w:val="18"/>
        </w:rPr>
        <w:t>права и обязанности в области защиты персональных данных ему</w:t>
      </w:r>
      <w:r w:rsidR="00DA31A1" w:rsidRPr="00AE7C7B">
        <w:rPr>
          <w:sz w:val="18"/>
          <w:szCs w:val="18"/>
        </w:rPr>
        <w:t xml:space="preserve"> известны</w:t>
      </w: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77DCC019" w14:textId="4E298B0F" w:rsidR="00792ADB" w:rsidRPr="002B1734" w:rsidRDefault="00792ADB" w:rsidP="00895B59">
      <w:pPr>
        <w:jc w:val="right"/>
        <w:rPr>
          <w:b/>
          <w:vertAlign w:val="superscript"/>
        </w:rPr>
      </w:pPr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51D5FB4" w14:textId="212C9701" w:rsidR="00072838" w:rsidRPr="002B1734" w:rsidRDefault="00072838" w:rsidP="0011232C">
      <w:pPr>
        <w:jc w:val="center"/>
        <w:rPr>
          <w:i/>
          <w:sz w:val="22"/>
          <w:szCs w:val="22"/>
        </w:rPr>
      </w:pPr>
    </w:p>
    <w:p w14:paraId="344D2303" w14:textId="46D09233" w:rsidR="00895B59" w:rsidRPr="00895B59" w:rsidRDefault="00895B59" w:rsidP="00895B59">
      <w:pPr>
        <w:jc w:val="both"/>
      </w:pPr>
      <w:r w:rsidRPr="00895B59">
        <w:t xml:space="preserve">г.Сергиев Посад                </w:t>
      </w:r>
      <w:r>
        <w:t xml:space="preserve">                                                                         </w:t>
      </w:r>
      <w:r w:rsidRPr="00895B59">
        <w:t xml:space="preserve">                   «___»_______20__г</w:t>
      </w:r>
    </w:p>
    <w:p w14:paraId="0E450907" w14:textId="77777777" w:rsidR="00895B59" w:rsidRPr="00895B59" w:rsidRDefault="00895B59" w:rsidP="00895B59">
      <w:pPr>
        <w:jc w:val="both"/>
      </w:pPr>
    </w:p>
    <w:p w14:paraId="09780A58" w14:textId="77777777" w:rsidR="00895B59" w:rsidRPr="00895B59" w:rsidRDefault="00895B59" w:rsidP="00895B59">
      <w:pPr>
        <w:jc w:val="both"/>
      </w:pPr>
      <w:r w:rsidRPr="00895B59">
        <w:t>АРЕНДОДАТЕЛЬ Администрация Сергиево-Посадского муниципального района, ИНН 5042022397, КПП 504201001, ОГРН 1035008354193 в лице исполняющего обязанности заместителя Главы администрации Сергиево-Посадского муниципального района Московской области Мурзак Ольги Юрьевны, действующей на основании распоряжения Главы Сергиево-Посадского муниципального района от ___.__.2019 №___,</w:t>
      </w:r>
    </w:p>
    <w:p w14:paraId="7124DE4D" w14:textId="5D31794E" w:rsidR="00CD301B" w:rsidRPr="00895B59" w:rsidRDefault="00895B59" w:rsidP="00895B59">
      <w:pPr>
        <w:jc w:val="both"/>
      </w:pPr>
      <w:r w:rsidRPr="00895B59">
        <w:t>АРЕНДАТОР _________________________________________, и совместно именуемые в дальнейшем "Стороны", на основании протокола  ______________________,   заключили настоящий договор аренды земельного участка (далее – Договор) о нижеследующем:</w:t>
      </w: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67CA5FEA" w14:textId="073403A6" w:rsidR="00895B59" w:rsidRDefault="005D700E" w:rsidP="005D700E">
      <w:pPr>
        <w:jc w:val="center"/>
      </w:pPr>
      <w:r>
        <w:t xml:space="preserve">1. </w:t>
      </w:r>
      <w:r w:rsidR="00895B59" w:rsidRPr="00895B59">
        <w:t>ПРЕДМЕТ И  ЦЕЛЬ ДОГОВОРА</w:t>
      </w:r>
    </w:p>
    <w:p w14:paraId="4AF053F6" w14:textId="77777777" w:rsidR="005D700E" w:rsidRPr="00895B59" w:rsidRDefault="005D700E" w:rsidP="005D700E"/>
    <w:p w14:paraId="59CE7E08" w14:textId="4406CF98" w:rsidR="00895B59" w:rsidRPr="00895B59" w:rsidRDefault="00895B59" w:rsidP="00895B59">
      <w:pPr>
        <w:jc w:val="both"/>
      </w:pPr>
      <w:r w:rsidRPr="00895B59">
        <w:t>1.1. Арендодатель обязуется предоставить Арендатору за плату во временное владение и пользование земельный участок находящийся в государственной собственности (до разг</w:t>
      </w:r>
      <w:r>
        <w:t>раничения),общей площадью _____</w:t>
      </w:r>
      <w:r w:rsidRPr="00895B59">
        <w:t xml:space="preserve"> кв.м., с кадастровым номером _______, категория земель______, с видом разрешенного использования _____, расположенный по адресу:_______,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____.______.2019 №_____________________, прилагаемой к настоящему Договору и являющейся его неотъемлемой частью(далее – Участок), а Арендатор обязуется принять Участок по акту приема-передачи (Приложение №3 является неотъемлемой частью договора).</w:t>
      </w:r>
    </w:p>
    <w:p w14:paraId="61C5D391" w14:textId="77777777" w:rsidR="00895B59" w:rsidRPr="00895B59" w:rsidRDefault="00895B59" w:rsidP="00895B59">
      <w:pPr>
        <w:jc w:val="both"/>
      </w:pPr>
      <w:r w:rsidRPr="00895B59">
        <w:t>1.2. Настоящий договор заключен на основании протокола _______________.</w:t>
      </w:r>
    </w:p>
    <w:p w14:paraId="7D5259A2" w14:textId="0C6E4AA0" w:rsidR="00895B59" w:rsidRPr="00895B59" w:rsidRDefault="00895B59" w:rsidP="00895B59">
      <w:pPr>
        <w:jc w:val="both"/>
      </w:pPr>
      <w:r w:rsidRPr="00895B59">
        <w:t xml:space="preserve">1.3. </w:t>
      </w:r>
      <w:r w:rsidR="005D700E">
        <w:t>Участок предоставляется для:_________________________________________</w:t>
      </w:r>
    </w:p>
    <w:p w14:paraId="5B4594A2" w14:textId="442DFDFC" w:rsidR="00895B59" w:rsidRDefault="00895B59" w:rsidP="00895B59">
      <w:pPr>
        <w:jc w:val="both"/>
      </w:pPr>
      <w:r w:rsidRPr="00895B59">
        <w:t xml:space="preserve">1.4. </w:t>
      </w:r>
      <w:r w:rsidR="005D700E">
        <w:t>Сведения об ограничениях (обременениях) прав на Участок:</w:t>
      </w:r>
    </w:p>
    <w:p w14:paraId="33758B1C" w14:textId="6B78C975" w:rsidR="005D700E" w:rsidRDefault="005D700E" w:rsidP="00895B59">
      <w:pPr>
        <w:jc w:val="both"/>
      </w:pPr>
      <w:r w:rsidRPr="005D700E">
        <w:t>- полностью</w:t>
      </w:r>
      <w:r>
        <w:t xml:space="preserve"> расположен</w:t>
      </w:r>
      <w:r w:rsidRPr="005D700E">
        <w:t xml:space="preserve"> в зоне регулирования застройки и хозяйственной деятельности объекта культурного наследия федерального значения «Ансамбль Троице-Сергиевой лавры, 1540-1550 гг.», включенного в список всемирного наследия с режимом «Р3-8».</w:t>
      </w:r>
    </w:p>
    <w:p w14:paraId="46FB0E1A" w14:textId="6E3582EC" w:rsidR="00F21F18" w:rsidRDefault="00F21F18" w:rsidP="00895B59">
      <w:pPr>
        <w:jc w:val="both"/>
      </w:pPr>
      <w:r w:rsidRPr="00F21F18">
        <w:t>Режим зоны регулирования застройки Р3 запрещает проведение всех видов земляных и строительных работ без предварительного археологического обследования.</w:t>
      </w:r>
      <w:r w:rsidR="00D31309" w:rsidRPr="00D31309">
        <w:t xml:space="preserve"> На территории земельного участка необходимо проведение государственной историко-культурной экспертизы.</w:t>
      </w:r>
      <w:r w:rsidR="00D31309">
        <w:t xml:space="preserve">                             </w:t>
      </w:r>
    </w:p>
    <w:p w14:paraId="13D58BB0" w14:textId="5173150A" w:rsidR="005D700E" w:rsidRDefault="005D700E" w:rsidP="00895B59">
      <w:pPr>
        <w:jc w:val="both"/>
      </w:pPr>
      <w:r>
        <w:t>1.5. На участке отсутствуют объекты недвижимого имущества</w:t>
      </w:r>
    </w:p>
    <w:p w14:paraId="36B45C75" w14:textId="77777777" w:rsidR="005D700E" w:rsidRPr="00895B59" w:rsidRDefault="005D700E" w:rsidP="00895B59">
      <w:pPr>
        <w:jc w:val="both"/>
      </w:pPr>
    </w:p>
    <w:p w14:paraId="17640390" w14:textId="629CE996" w:rsidR="00895B59" w:rsidRDefault="00895B59" w:rsidP="005D700E">
      <w:pPr>
        <w:jc w:val="center"/>
      </w:pPr>
      <w:r w:rsidRPr="00895B59">
        <w:t>2. СРОК ДОГОВОРА</w:t>
      </w:r>
    </w:p>
    <w:p w14:paraId="72E976B0" w14:textId="3D1D33CC" w:rsidR="00895B59" w:rsidRPr="00895B59" w:rsidRDefault="005D700E" w:rsidP="00895B59">
      <w:pPr>
        <w:jc w:val="both"/>
      </w:pPr>
      <w:r>
        <w:t>2</w:t>
      </w:r>
      <w:r w:rsidR="00895B59" w:rsidRPr="00895B59">
        <w:t>.1. Настоящий договор заключается на срок 9 лет с «__»___ 20__года по «__» _____ 20__года.</w:t>
      </w:r>
    </w:p>
    <w:p w14:paraId="017B33CE" w14:textId="77777777" w:rsidR="00895B59" w:rsidRPr="00895B59" w:rsidRDefault="00895B59" w:rsidP="00895B59">
      <w:pPr>
        <w:jc w:val="both"/>
      </w:pPr>
      <w:r w:rsidRPr="00895B59">
        <w:t xml:space="preserve">2.2. Участок считается переданным Арендодателем Арендатору и принятым Арендатором с момента подписания акта-приема передачи Участка. </w:t>
      </w:r>
    </w:p>
    <w:p w14:paraId="6E7F0EAB" w14:textId="77777777" w:rsidR="00895B59" w:rsidRPr="00895B59" w:rsidRDefault="00895B59" w:rsidP="00895B59">
      <w:pPr>
        <w:jc w:val="both"/>
      </w:pPr>
      <w:r w:rsidRPr="00895B59">
        <w:t>Договор считается заключенным с момента передачи Участка. Акт приема-передачи Участка подписывается одновременно с подписанием настоящего договора.</w:t>
      </w:r>
    </w:p>
    <w:p w14:paraId="1B62B61A" w14:textId="2D785B43" w:rsidR="00895B59" w:rsidRDefault="00895B59" w:rsidP="00895B59">
      <w:pPr>
        <w:jc w:val="both"/>
      </w:pPr>
      <w:r w:rsidRPr="00895B59">
        <w:t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 (для договоров, заключенных на срок более одного года).</w:t>
      </w:r>
    </w:p>
    <w:p w14:paraId="7D51F606" w14:textId="77777777" w:rsidR="005D700E" w:rsidRPr="00895B59" w:rsidRDefault="005D700E" w:rsidP="00895B59">
      <w:pPr>
        <w:jc w:val="both"/>
      </w:pPr>
    </w:p>
    <w:p w14:paraId="34F0CBC1" w14:textId="5420A501" w:rsidR="00895B59" w:rsidRDefault="00895B59" w:rsidP="005D700E">
      <w:pPr>
        <w:jc w:val="center"/>
      </w:pPr>
      <w:r w:rsidRPr="00895B59">
        <w:t>3. АРЕНДНАЯ ПЛАТА</w:t>
      </w:r>
    </w:p>
    <w:p w14:paraId="14C56975" w14:textId="05B0EA94" w:rsidR="00895B59" w:rsidRPr="00895B59" w:rsidRDefault="00895B59" w:rsidP="00895B59">
      <w:pPr>
        <w:jc w:val="both"/>
      </w:pPr>
      <w:r w:rsidRPr="00895B59">
        <w:t xml:space="preserve">3.1. </w:t>
      </w:r>
      <w:r w:rsidR="005D700E" w:rsidRPr="005D700E">
        <w:t>Арендная плата начисляется с даты передачи Земельного участка по акту приема-передачи Земельного участка.</w:t>
      </w:r>
    </w:p>
    <w:p w14:paraId="746B65C6" w14:textId="77777777" w:rsidR="00895B59" w:rsidRPr="00895B59" w:rsidRDefault="00895B59" w:rsidP="00895B59">
      <w:pPr>
        <w:jc w:val="both"/>
      </w:pPr>
      <w:r w:rsidRPr="00895B59">
        <w:t>3.2. Размер годовой арендной платы устанавливается в соответствии с протоколом _________________________.</w:t>
      </w:r>
    </w:p>
    <w:p w14:paraId="572C4694" w14:textId="77777777" w:rsidR="00895B59" w:rsidRPr="00895B59" w:rsidRDefault="00895B59" w:rsidP="00895B59">
      <w:pPr>
        <w:jc w:val="both"/>
      </w:pPr>
      <w:r w:rsidRPr="00895B59">
        <w:t xml:space="preserve">3.3. Размер арендной платы определяется в соответствии с  Приложением №2 к настоящему договору, который является неотъемлемой частью настоящего договора. </w:t>
      </w:r>
    </w:p>
    <w:p w14:paraId="589C7A19" w14:textId="77777777" w:rsidR="00895B59" w:rsidRPr="00895B59" w:rsidRDefault="00895B59" w:rsidP="00895B59">
      <w:pPr>
        <w:jc w:val="both"/>
      </w:pPr>
      <w:r w:rsidRPr="00895B59">
        <w:lastRenderedPageBreak/>
        <w:t>3.4. Арендная плата вносится Арендатором ежемесячно/ежеквартально в полном объеме, в размере, установленном Приложением №2, не позднее  Вариант 1 - 10 числа текущего месяца (Вариант 2- не позднее 15 числа последнего месяца текущего квартала) включительно, путем внесения денежных средств, безналичным порядком с обязательным указанием в платежном документе назначение платежа, номера и даты настоящего договора по следующим реквизитам: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_______, КБК: ____________________, статус плательщика 08. (Реквизиты указываются с учетом расположения  ЗУ на территории района или города).</w:t>
      </w:r>
    </w:p>
    <w:p w14:paraId="0605053A" w14:textId="77777777" w:rsidR="00895B59" w:rsidRPr="00895B59" w:rsidRDefault="00895B59" w:rsidP="00895B59">
      <w:pPr>
        <w:jc w:val="both"/>
      </w:pPr>
      <w:r w:rsidRPr="00895B59">
        <w:t>3.5. В арендную плату Участка за 2019 включен задаток, внесенный Арендатором Организатору торгов в соответствии с извещением о проведении торгов. Размер задатка составляет ________________ руб. (_____________ руб. 00 коп.)</w:t>
      </w:r>
    </w:p>
    <w:p w14:paraId="09A62404" w14:textId="77777777" w:rsidR="00895B59" w:rsidRPr="00895B59" w:rsidRDefault="00895B59" w:rsidP="00895B59">
      <w:pPr>
        <w:jc w:val="both"/>
      </w:pPr>
      <w:r w:rsidRPr="00895B59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45C06BCB" w14:textId="77777777" w:rsidR="00895B59" w:rsidRPr="00895B59" w:rsidRDefault="00895B59" w:rsidP="00895B59">
      <w:pPr>
        <w:jc w:val="both"/>
      </w:pPr>
      <w:r w:rsidRPr="00895B59">
        <w:t>3.7. Обязательства по настоящему договору считаются исполненными после внесения Арендатором арендной платы в полном объеме, за период, установленный пунктами 3.3-3.4 настоящего договора, обязательства настоящего договора считаются неисполненными.</w:t>
      </w:r>
    </w:p>
    <w:p w14:paraId="01F42962" w14:textId="77777777" w:rsidR="00895B59" w:rsidRPr="00895B59" w:rsidRDefault="00895B59" w:rsidP="00895B59">
      <w:pPr>
        <w:jc w:val="both"/>
      </w:pPr>
      <w:r w:rsidRPr="00895B59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0EE457E4" w14:textId="77777777" w:rsidR="00895B59" w:rsidRPr="00895B59" w:rsidRDefault="00895B59" w:rsidP="00895B59">
      <w:pPr>
        <w:jc w:val="both"/>
      </w:pPr>
      <w:r w:rsidRPr="00895B59">
        <w:t>3.8.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90C7DA6" w14:textId="77777777" w:rsidR="00895B59" w:rsidRPr="00895B59" w:rsidRDefault="00895B59" w:rsidP="00895B59">
      <w:pPr>
        <w:jc w:val="both"/>
      </w:pPr>
      <w:r w:rsidRPr="00895B59">
        <w:t>Арендная плата подлежит перерасчету в порядке, предусмотренном действующим законодательством.</w:t>
      </w:r>
    </w:p>
    <w:p w14:paraId="1F3D4683" w14:textId="77777777" w:rsidR="00895B59" w:rsidRPr="00895B59" w:rsidRDefault="00895B59" w:rsidP="00895B59">
      <w:pPr>
        <w:jc w:val="both"/>
      </w:pPr>
    </w:p>
    <w:p w14:paraId="0CC6D713" w14:textId="5951F377" w:rsidR="00895B59" w:rsidRDefault="00895B59" w:rsidP="005D700E">
      <w:pPr>
        <w:jc w:val="center"/>
      </w:pPr>
      <w:r w:rsidRPr="00895B59">
        <w:t>4. ПРАВА И ОБЯЗАННОСТИ СТОРОН</w:t>
      </w:r>
    </w:p>
    <w:p w14:paraId="37F5F1A7" w14:textId="77777777" w:rsidR="005D700E" w:rsidRPr="00895B59" w:rsidRDefault="005D700E" w:rsidP="005D700E">
      <w:pPr>
        <w:jc w:val="center"/>
      </w:pPr>
    </w:p>
    <w:p w14:paraId="4335B251" w14:textId="77777777" w:rsidR="00895B59" w:rsidRPr="00895B59" w:rsidRDefault="00895B59" w:rsidP="00895B59">
      <w:pPr>
        <w:jc w:val="both"/>
      </w:pPr>
      <w:r w:rsidRPr="00895B59">
        <w:t>4.1. Арендодатель имеет право:</w:t>
      </w:r>
    </w:p>
    <w:p w14:paraId="7E06B306" w14:textId="77777777" w:rsidR="00895B59" w:rsidRPr="00895B59" w:rsidRDefault="00895B59" w:rsidP="00895B59">
      <w:pPr>
        <w:jc w:val="both"/>
      </w:pPr>
      <w:r w:rsidRPr="00895B59">
        <w:t>4.1.1. Досрочно расторгнуть настоящий договор в порядке и случаях, предусмотренных действующим законодательством и настоящим договором, в том числе при:</w:t>
      </w:r>
    </w:p>
    <w:p w14:paraId="620EF912" w14:textId="77777777" w:rsidR="00895B59" w:rsidRPr="00895B59" w:rsidRDefault="00895B59" w:rsidP="00895B59">
      <w:pPr>
        <w:jc w:val="both"/>
      </w:pPr>
      <w:r w:rsidRPr="00895B59">
        <w:t>- использования Участка способами, приводящими к его порче;</w:t>
      </w:r>
    </w:p>
    <w:p w14:paraId="7376062C" w14:textId="77777777" w:rsidR="00895B59" w:rsidRPr="00895B59" w:rsidRDefault="00895B59" w:rsidP="00895B59">
      <w:pPr>
        <w:jc w:val="both"/>
      </w:pPr>
      <w:r w:rsidRPr="00895B59">
        <w:t>- использования Участка не в соответствии с видом его разрешенного использования;</w:t>
      </w:r>
    </w:p>
    <w:p w14:paraId="11D7AFA3" w14:textId="77777777" w:rsidR="00895B59" w:rsidRPr="00895B59" w:rsidRDefault="00895B59" w:rsidP="00895B59">
      <w:pPr>
        <w:jc w:val="both"/>
      </w:pPr>
      <w:r w:rsidRPr="00895B59">
        <w:t>- использование Участка не в соответствии с его целевым назначением;</w:t>
      </w:r>
    </w:p>
    <w:p w14:paraId="1A79B830" w14:textId="77777777" w:rsidR="00895B59" w:rsidRPr="00895B59" w:rsidRDefault="00895B59" w:rsidP="00895B59">
      <w:pPr>
        <w:jc w:val="both"/>
      </w:pPr>
      <w:r w:rsidRPr="00895B59">
        <w:t>- неиспользование/ не освоении Участка в течении 1 года;</w:t>
      </w:r>
    </w:p>
    <w:p w14:paraId="4A9BD736" w14:textId="77777777" w:rsidR="00895B59" w:rsidRPr="00895B59" w:rsidRDefault="00895B59" w:rsidP="00895B59">
      <w:pPr>
        <w:jc w:val="both"/>
      </w:pPr>
      <w:r w:rsidRPr="00895B59">
        <w:t>- не внесение арендной платы либо внесение не в полном объеме более чем 2 (два) периода подряд;</w:t>
      </w:r>
    </w:p>
    <w:p w14:paraId="579C2149" w14:textId="77777777" w:rsidR="00895B59" w:rsidRPr="00895B59" w:rsidRDefault="00895B59" w:rsidP="00895B59">
      <w:pPr>
        <w:jc w:val="both"/>
      </w:pPr>
      <w:r w:rsidRPr="00895B59">
        <w:t>- в случае не подписания Арендатором  дополнительных соглашений к настоящему договору, о внесении изменений, указанных в п.4.1.3;</w:t>
      </w:r>
    </w:p>
    <w:p w14:paraId="6E22A979" w14:textId="77777777" w:rsidR="005D700E" w:rsidRDefault="00895B59" w:rsidP="00895B59">
      <w:pPr>
        <w:jc w:val="both"/>
      </w:pPr>
      <w:r w:rsidRPr="00895B59">
        <w:t xml:space="preserve">- </w:t>
      </w:r>
      <w:r w:rsidR="005D700E" w:rsidRPr="005D700E">
        <w:t>в случае нарушения п. 4.5.;</w:t>
      </w:r>
    </w:p>
    <w:p w14:paraId="294EB358" w14:textId="2489FBE4" w:rsidR="00895B59" w:rsidRPr="00895B59" w:rsidRDefault="00895B59" w:rsidP="00895B59">
      <w:pPr>
        <w:jc w:val="both"/>
      </w:pPr>
      <w:r w:rsidRPr="00895B59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63876DCC" w14:textId="77777777" w:rsidR="00895B59" w:rsidRPr="00895B59" w:rsidRDefault="00895B59" w:rsidP="00895B59">
      <w:pPr>
        <w:jc w:val="both"/>
      </w:pPr>
      <w:r w:rsidRPr="00895B59">
        <w:t>- в случае осуществления Арендатором самовольной постройки на Участке.</w:t>
      </w:r>
    </w:p>
    <w:p w14:paraId="5D8C114F" w14:textId="77777777" w:rsidR="00895B59" w:rsidRPr="00895B59" w:rsidRDefault="00895B59" w:rsidP="00895B59">
      <w:pPr>
        <w:jc w:val="both"/>
      </w:pPr>
      <w:r w:rsidRPr="00895B59">
        <w:t>4.1.2. На беспрепятственный доступ на территорию арендуемого Участка с целью его осмотра на предмет соблюдения условий настоящего Договора</w:t>
      </w:r>
    </w:p>
    <w:p w14:paraId="6180FA9C" w14:textId="77777777" w:rsidR="00895B59" w:rsidRPr="00895B59" w:rsidRDefault="00895B59" w:rsidP="00895B59">
      <w:pPr>
        <w:jc w:val="both"/>
      </w:pPr>
      <w:r w:rsidRPr="00895B59">
        <w:t>4.1.3. Вносить в настоящий договор необходимые изменения  и дополнение в случае внесения таковых в действующее законодательство Российской Федерации, законодательство Московской области.</w:t>
      </w:r>
    </w:p>
    <w:p w14:paraId="2C1B16A1" w14:textId="77777777" w:rsidR="00895B59" w:rsidRPr="00895B59" w:rsidRDefault="00895B59" w:rsidP="00895B59">
      <w:pPr>
        <w:jc w:val="both"/>
      </w:pPr>
      <w:r w:rsidRPr="00895B59">
        <w:t>4.1.4. На возмещение убытков, причиненных ухудшением качества Участка и экологической обстановки в результате хозяйственной деятельности Арендатора,  а также по иным основаниям, предусмотренным законодательством Российской Федерации, законодательством Московской области.</w:t>
      </w:r>
    </w:p>
    <w:p w14:paraId="263FDDCE" w14:textId="77777777" w:rsidR="00895B59" w:rsidRPr="00895B59" w:rsidRDefault="00895B59" w:rsidP="00895B59">
      <w:pPr>
        <w:jc w:val="both"/>
      </w:pPr>
      <w:r w:rsidRPr="00895B59">
        <w:lastRenderedPageBreak/>
        <w:t>4.1.5. Изъять Участок в порядке, установленном действующим законодательством Российской Федерации, законодательством Московской области.</w:t>
      </w:r>
    </w:p>
    <w:p w14:paraId="7B2CEDF7" w14:textId="77777777" w:rsidR="00895B59" w:rsidRPr="00895B59" w:rsidRDefault="00895B59" w:rsidP="00895B59">
      <w:pPr>
        <w:jc w:val="both"/>
      </w:pPr>
      <w:r w:rsidRPr="00895B59">
        <w:t xml:space="preserve">4.1.6. 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 </w:t>
      </w:r>
    </w:p>
    <w:p w14:paraId="05B21D89" w14:textId="77777777" w:rsidR="00895B59" w:rsidRPr="00895B59" w:rsidRDefault="00895B59" w:rsidP="00895B59">
      <w:pPr>
        <w:jc w:val="both"/>
      </w:pPr>
    </w:p>
    <w:p w14:paraId="1D23CD8A" w14:textId="77777777" w:rsidR="00895B59" w:rsidRPr="00895B59" w:rsidRDefault="00895B59" w:rsidP="00895B59">
      <w:pPr>
        <w:jc w:val="both"/>
      </w:pPr>
      <w:r w:rsidRPr="00895B59">
        <w:t>4.2. Арендодатель обязан:</w:t>
      </w:r>
    </w:p>
    <w:p w14:paraId="0190E687" w14:textId="7E7FDBD3" w:rsidR="00895B59" w:rsidRPr="00895B59" w:rsidRDefault="00895B59" w:rsidP="00895B59">
      <w:pPr>
        <w:jc w:val="both"/>
      </w:pPr>
      <w:r w:rsidRPr="00895B59">
        <w:t xml:space="preserve">4.2.1. Передать Арендатору Участок по акту приема-передачи в </w:t>
      </w:r>
      <w:r w:rsidR="005D700E">
        <w:t>день</w:t>
      </w:r>
      <w:r w:rsidRPr="00895B59">
        <w:t xml:space="preserve"> подписания Договора.</w:t>
      </w:r>
    </w:p>
    <w:p w14:paraId="2EE86FC8" w14:textId="77777777" w:rsidR="00895B59" w:rsidRPr="00895B59" w:rsidRDefault="00895B59" w:rsidP="00895B59">
      <w:pPr>
        <w:jc w:val="both"/>
      </w:pPr>
      <w:r w:rsidRPr="00895B59">
        <w:t>4.2.2. Не чинить препятствия Арендатору в правомерном использовании (владении и пользовании) Участка.</w:t>
      </w:r>
    </w:p>
    <w:p w14:paraId="261521FA" w14:textId="77777777" w:rsidR="00895B59" w:rsidRPr="00895B59" w:rsidRDefault="00895B59" w:rsidP="00895B59">
      <w:pPr>
        <w:jc w:val="both"/>
      </w:pPr>
      <w:r w:rsidRPr="00895B59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настоящему договору.    </w:t>
      </w:r>
    </w:p>
    <w:p w14:paraId="13C53C64" w14:textId="77777777" w:rsidR="00895B59" w:rsidRPr="00895B59" w:rsidRDefault="00895B59" w:rsidP="00895B59">
      <w:pPr>
        <w:jc w:val="both"/>
      </w:pPr>
      <w:r w:rsidRPr="00895B59">
        <w:t xml:space="preserve">4.2.4. В письменной форме в пятидневный срок уведомлять Арендатора об изменении реквизитов, указанных в пункте 3.3 настоящего договора, а также об изменении ИНН, КПП, почтового адреса, контактного телефона.    </w:t>
      </w:r>
    </w:p>
    <w:p w14:paraId="10AA8BE1" w14:textId="77777777" w:rsidR="00895B59" w:rsidRPr="00895B59" w:rsidRDefault="00895B59" w:rsidP="00895B59">
      <w:pPr>
        <w:jc w:val="both"/>
      </w:pPr>
      <w:r w:rsidRPr="00895B59">
        <w:t xml:space="preserve">    4.3. Арендатор имеет право:</w:t>
      </w:r>
    </w:p>
    <w:p w14:paraId="79C4F3C4" w14:textId="77777777" w:rsidR="00895B59" w:rsidRPr="00895B59" w:rsidRDefault="00895B59" w:rsidP="00895B59">
      <w:pPr>
        <w:jc w:val="both"/>
      </w:pPr>
      <w:r w:rsidRPr="00895B59">
        <w:t>4.3.1.Использовать Участок на условиях, установленных настоящим  Договором исходя из разрешенного использования и целевого назначения Участка.</w:t>
      </w:r>
    </w:p>
    <w:p w14:paraId="13C8912B" w14:textId="77777777" w:rsidR="00895B59" w:rsidRPr="00895B59" w:rsidRDefault="00895B59" w:rsidP="00895B59">
      <w:pPr>
        <w:jc w:val="both"/>
      </w:pPr>
      <w:r w:rsidRPr="00895B59">
        <w:t>4.3.2. Возводить с соблюдением правил землепользования и застройки здания, строения, сооружения в соответствии с целью, указанной в п 1.1.настоящего Договора, его разрешенным использованием с соблюдением требований градостроительных регламентов и иных правил и норм с учетом ограничений указанных в п.1.1 настоящего Договора.</w:t>
      </w:r>
    </w:p>
    <w:p w14:paraId="1075CA28" w14:textId="77777777" w:rsidR="00895B59" w:rsidRPr="00895B59" w:rsidRDefault="00895B59" w:rsidP="00895B59">
      <w:pPr>
        <w:jc w:val="both"/>
      </w:pPr>
      <w:r w:rsidRPr="00895B59">
        <w:t>4.4. Арендатор обязан:</w:t>
      </w:r>
    </w:p>
    <w:p w14:paraId="11D92877" w14:textId="77777777" w:rsidR="00895B59" w:rsidRPr="00895B59" w:rsidRDefault="00895B59" w:rsidP="00895B59">
      <w:pPr>
        <w:jc w:val="both"/>
      </w:pPr>
      <w:r w:rsidRPr="00895B59">
        <w:t>4.4.1.  Использовать Участок в соответствии с целью и условиями его предоставления.</w:t>
      </w:r>
    </w:p>
    <w:p w14:paraId="52F21F17" w14:textId="77777777" w:rsidR="00895B59" w:rsidRPr="00895B59" w:rsidRDefault="00895B59" w:rsidP="00895B59">
      <w:pPr>
        <w:jc w:val="both"/>
      </w:pPr>
      <w:r w:rsidRPr="00895B59">
        <w:t>4.4.2. При досрочном расторжении настоящего договора или по истечению его срока все произведенные без разрешения Арендодателя  на Участке улучшения передать Арендодателю безвозмездно.</w:t>
      </w:r>
    </w:p>
    <w:p w14:paraId="2D9FA899" w14:textId="77777777" w:rsidR="00895B59" w:rsidRPr="00895B59" w:rsidRDefault="00895B59" w:rsidP="00895B59">
      <w:pPr>
        <w:jc w:val="both"/>
      </w:pPr>
      <w:r w:rsidRPr="00895B59">
        <w:t xml:space="preserve">4.4.3. Не допускать действий, приводящих к ухудшению качественных характеристик арендуемого участка  и прилегающих к нему территорий, экологической обстановки местности, а также к загрязнению его территории. </w:t>
      </w:r>
    </w:p>
    <w:p w14:paraId="6113B6FE" w14:textId="77777777" w:rsidR="00895B59" w:rsidRPr="00895B59" w:rsidRDefault="00895B59" w:rsidP="00895B59">
      <w:pPr>
        <w:jc w:val="both"/>
      </w:pPr>
      <w:r w:rsidRPr="00895B59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участка.</w:t>
      </w:r>
    </w:p>
    <w:p w14:paraId="4C601E11" w14:textId="77777777" w:rsidR="00895B59" w:rsidRPr="00895B59" w:rsidRDefault="00895B59" w:rsidP="00895B59">
      <w:pPr>
        <w:jc w:val="both"/>
      </w:pPr>
      <w:r w:rsidRPr="00895B59">
        <w:t>4.4.5. Выполнять условия эксплуатации городских подземных и наземных коммуникаций, сооружений, дорог, проездов и т.п и не препятствовать их ремонту и обслуживанию (в случае если такие расположены на Участке).</w:t>
      </w:r>
    </w:p>
    <w:p w14:paraId="1E6E4C51" w14:textId="6AF3AFB5" w:rsidR="00895B59" w:rsidRPr="00895B59" w:rsidRDefault="00895B59" w:rsidP="00895B59">
      <w:pPr>
        <w:jc w:val="both"/>
      </w:pPr>
      <w:r w:rsidRPr="00895B59">
        <w:t>4.4.6. В десятидневный срок со дня и</w:t>
      </w:r>
      <w:r w:rsidR="005D700E">
        <w:t>зменения своего наименования (</w:t>
      </w:r>
      <w:r w:rsidRPr="00895B59">
        <w:t>для юридических лиц), местонахождения (постового адреса) и контактного телефона письменно сообщить о таких изменениях Арендодателю.</w:t>
      </w:r>
    </w:p>
    <w:p w14:paraId="0872869D" w14:textId="77777777" w:rsidR="00895B59" w:rsidRPr="00895B59" w:rsidRDefault="00895B59" w:rsidP="00895B59">
      <w:pPr>
        <w:jc w:val="both"/>
      </w:pPr>
      <w:r w:rsidRPr="00895B59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2CA2D794" w14:textId="77777777" w:rsidR="00895B59" w:rsidRPr="00895B59" w:rsidRDefault="00895B59" w:rsidP="00895B59">
      <w:pPr>
        <w:jc w:val="both"/>
      </w:pPr>
      <w:r w:rsidRPr="00895B59">
        <w:t>4.4.8. Осуществить мероприятия по охране земель, установленные действующим законодательством Российской Федерации, законодательством Московской области.</w:t>
      </w:r>
    </w:p>
    <w:p w14:paraId="7E35187C" w14:textId="77777777" w:rsidR="00895B59" w:rsidRPr="00895B59" w:rsidRDefault="00895B59" w:rsidP="00895B59">
      <w:pPr>
        <w:jc w:val="both"/>
      </w:pPr>
      <w:r w:rsidRPr="00895B59">
        <w:t>4.4.8.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55F95770" w14:textId="77777777" w:rsidR="00895B59" w:rsidRPr="00895B59" w:rsidRDefault="00895B59" w:rsidP="00895B59">
      <w:pPr>
        <w:jc w:val="both"/>
      </w:pPr>
      <w:r w:rsidRPr="00895B59">
        <w:t>4.4.9. Ежемесячно/ежеквартально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99C5068" w14:textId="77777777" w:rsidR="00895B59" w:rsidRPr="00895B59" w:rsidRDefault="00895B59" w:rsidP="00895B59">
      <w:pPr>
        <w:jc w:val="both"/>
      </w:pPr>
      <w:r w:rsidRPr="00895B59">
        <w:t>4.4.10. В случае получения уведомления от Арендодателя, согласно п.4.2.4 настоящего договора перечислять арендную плату по реквизитам, указанным в уведомлении.</w:t>
      </w:r>
    </w:p>
    <w:p w14:paraId="5CC59520" w14:textId="203CD6EA" w:rsidR="00895B59" w:rsidRDefault="00895B59" w:rsidP="00895B59">
      <w:pPr>
        <w:jc w:val="both"/>
      </w:pPr>
      <w:r w:rsidRPr="00895B59">
        <w:t>4.4.11. Передать участок Арендодателю по акту-приема передачи в течение пяти дней после окончания срока действия настоящего договора.</w:t>
      </w:r>
    </w:p>
    <w:p w14:paraId="0710E194" w14:textId="0CBCBA4D" w:rsidR="005D700E" w:rsidRDefault="005D700E" w:rsidP="005D700E">
      <w:pPr>
        <w:pStyle w:val="afff3"/>
        <w:jc w:val="both"/>
      </w:pPr>
      <w:r>
        <w:lastRenderedPageBreak/>
        <w:t>4.4.12.</w:t>
      </w:r>
      <w:r w:rsidRPr="005D700E">
        <w:t xml:space="preserve"> Использова</w:t>
      </w:r>
      <w:r>
        <w:t>ть</w:t>
      </w:r>
      <w:r w:rsidRPr="005D700E">
        <w:t xml:space="preserve"> </w:t>
      </w:r>
      <w:r>
        <w:t>У</w:t>
      </w:r>
      <w:r w:rsidRPr="005D700E">
        <w:t>час</w:t>
      </w:r>
      <w:r>
        <w:t>ток</w:t>
      </w:r>
      <w:r w:rsidRPr="005D700E">
        <w:t xml:space="preserve"> в соответствии с требованиями приказа Министерства культуры Российской Федерации от 29.04.2015 № 1341 «Об утверждении границ зон охраны объекта культурного наследия федерального значения «Ансамбль Троице-Сергиевской лавры, </w:t>
      </w:r>
      <w:r>
        <w:br/>
      </w:r>
      <w:r w:rsidRPr="005D700E">
        <w:t>1540 - 1550 гг.», включенного в Список всемирного наследия, а также требований к режимам использования земель и градостроительным регламентам в границах данных зон»</w:t>
      </w:r>
      <w:r>
        <w:t>.</w:t>
      </w:r>
    </w:p>
    <w:p w14:paraId="3F43CF4D" w14:textId="06122591" w:rsidR="006D3BFC" w:rsidRDefault="006D3BFC" w:rsidP="005D700E">
      <w:pPr>
        <w:pStyle w:val="afff3"/>
        <w:jc w:val="both"/>
      </w:pPr>
      <w:r>
        <w:t xml:space="preserve">4.4.13. </w:t>
      </w:r>
      <w:r w:rsidR="00952231">
        <w:t>При проведении</w:t>
      </w:r>
      <w:r>
        <w:t xml:space="preserve"> </w:t>
      </w:r>
      <w:r w:rsidR="00952231" w:rsidRPr="006D3BFC">
        <w:t>всех видо</w:t>
      </w:r>
      <w:r w:rsidR="00952231">
        <w:t>в земляных и строительных работ</w:t>
      </w:r>
      <w:r w:rsidR="00952231" w:rsidRPr="006D3BFC">
        <w:t xml:space="preserve"> </w:t>
      </w:r>
      <w:r w:rsidRPr="006D3BFC">
        <w:t>предварительно</w:t>
      </w:r>
      <w:r w:rsidR="00952231">
        <w:t xml:space="preserve"> провести</w:t>
      </w:r>
      <w:r w:rsidRPr="006D3BFC">
        <w:t xml:space="preserve"> археологическо</w:t>
      </w:r>
      <w:r>
        <w:t xml:space="preserve">е </w:t>
      </w:r>
      <w:r w:rsidRPr="006D3BFC">
        <w:t>обследовани</w:t>
      </w:r>
      <w:r w:rsidR="00952231">
        <w:t>е.</w:t>
      </w:r>
    </w:p>
    <w:p w14:paraId="0137DD5B" w14:textId="27BA50C0" w:rsidR="00716433" w:rsidRDefault="00716433" w:rsidP="005D700E">
      <w:pPr>
        <w:pStyle w:val="afff3"/>
        <w:jc w:val="both"/>
      </w:pPr>
      <w:r>
        <w:t>4.4.14. Пров</w:t>
      </w:r>
      <w:r w:rsidRPr="00716433">
        <w:t>е</w:t>
      </w:r>
      <w:r>
        <w:t>сти</w:t>
      </w:r>
      <w:r w:rsidRPr="00716433">
        <w:t xml:space="preserve"> государственн</w:t>
      </w:r>
      <w:r>
        <w:t>ую</w:t>
      </w:r>
      <w:r w:rsidRPr="00716433">
        <w:t xml:space="preserve"> историко-культурн</w:t>
      </w:r>
      <w:r>
        <w:t>ую</w:t>
      </w:r>
      <w:r w:rsidRPr="00716433">
        <w:t xml:space="preserve"> экспертиз</w:t>
      </w:r>
      <w:r>
        <w:t>у Земельного участка.</w:t>
      </w:r>
    </w:p>
    <w:p w14:paraId="0C5C732F" w14:textId="4610A182" w:rsidR="005D700E" w:rsidRDefault="005D700E" w:rsidP="005D700E">
      <w:pPr>
        <w:pStyle w:val="afff3"/>
        <w:jc w:val="both"/>
      </w:pPr>
      <w:r>
        <w:t>4.5. 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1118F91D" w14:textId="77777777" w:rsidR="005D700E" w:rsidRPr="00895B59" w:rsidRDefault="005D700E" w:rsidP="00895B59">
      <w:pPr>
        <w:jc w:val="both"/>
      </w:pPr>
    </w:p>
    <w:p w14:paraId="22F6C352" w14:textId="27A94716" w:rsidR="00895B59" w:rsidRDefault="00895B59" w:rsidP="005D700E">
      <w:pPr>
        <w:jc w:val="center"/>
      </w:pPr>
      <w:r w:rsidRPr="00895B59">
        <w:t>5. ОТВЕТСТВЕННОСТЬ СТОРОН</w:t>
      </w:r>
    </w:p>
    <w:p w14:paraId="2418E2F9" w14:textId="77777777" w:rsidR="005D700E" w:rsidRPr="00895B59" w:rsidRDefault="005D700E" w:rsidP="005D700E">
      <w:pPr>
        <w:jc w:val="center"/>
      </w:pPr>
    </w:p>
    <w:p w14:paraId="6FAFDA55" w14:textId="77777777" w:rsidR="00895B59" w:rsidRPr="00895B59" w:rsidRDefault="00895B59" w:rsidP="00895B59">
      <w:pPr>
        <w:jc w:val="both"/>
      </w:pPr>
      <w:r w:rsidRPr="00895B59">
        <w:t>5.1. За нарушение условий настоящего договора стороны несут ответственность в соответствии с действующим законодательством Российской Федерации, законодательством Московской области и настоящим договором.</w:t>
      </w:r>
    </w:p>
    <w:p w14:paraId="4857DBE6" w14:textId="77777777" w:rsidR="00895B59" w:rsidRPr="00895B59" w:rsidRDefault="00895B59" w:rsidP="00895B59">
      <w:pPr>
        <w:jc w:val="both"/>
      </w:pPr>
      <w:r w:rsidRPr="00895B59">
        <w:t>5.2. По требованию Арендодателя настоящий Договор аренды может быть досрочно расторгнут судом в случаях, указанных п п.4.1.1. настоящего Договора</w:t>
      </w:r>
    </w:p>
    <w:p w14:paraId="6D9BEB7B" w14:textId="77777777" w:rsidR="00895B59" w:rsidRPr="00895B59" w:rsidRDefault="00895B59" w:rsidP="00895B59">
      <w:pPr>
        <w:jc w:val="both"/>
      </w:pPr>
      <w:r w:rsidRPr="00895B59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11A5C13A" w14:textId="77777777" w:rsidR="00895B59" w:rsidRPr="00895B59" w:rsidRDefault="00895B59" w:rsidP="00895B59">
      <w:pPr>
        <w:jc w:val="both"/>
      </w:pPr>
      <w:r w:rsidRPr="00895B59">
        <w:t xml:space="preserve">5.3.   За нарушение сроков внесения арендной платы Арендатор уплачивает Арендодателю пени в размере 0,05% от неуплаченной суммы за каждый день просрочки. </w:t>
      </w:r>
    </w:p>
    <w:p w14:paraId="1EF28525" w14:textId="77777777" w:rsidR="00895B59" w:rsidRPr="00895B59" w:rsidRDefault="00895B59" w:rsidP="00895B59">
      <w:pPr>
        <w:jc w:val="both"/>
      </w:pPr>
    </w:p>
    <w:p w14:paraId="58EAA353" w14:textId="77777777" w:rsidR="00895B59" w:rsidRPr="00895B59" w:rsidRDefault="00895B59" w:rsidP="005D700E">
      <w:pPr>
        <w:jc w:val="center"/>
      </w:pPr>
      <w:r w:rsidRPr="00895B59">
        <w:t>6. РАССМОТРЕНИЕ СПОРОВ</w:t>
      </w:r>
    </w:p>
    <w:p w14:paraId="3C887A8C" w14:textId="77777777" w:rsidR="00895B59" w:rsidRPr="00895B59" w:rsidRDefault="00895B59" w:rsidP="00895B59">
      <w:pPr>
        <w:jc w:val="both"/>
      </w:pPr>
    </w:p>
    <w:p w14:paraId="5AD22D11" w14:textId="77777777" w:rsidR="00895B59" w:rsidRPr="00895B59" w:rsidRDefault="00895B59" w:rsidP="00895B59">
      <w:pPr>
        <w:jc w:val="both"/>
      </w:pPr>
      <w:r w:rsidRPr="00895B59">
        <w:t>6.1. Все споры и разногласия, которые могут возникнуть между Сторонами, разрешаются путем переговоров.</w:t>
      </w:r>
    </w:p>
    <w:p w14:paraId="4C17C7B5" w14:textId="77777777" w:rsidR="00895B59" w:rsidRPr="00895B59" w:rsidRDefault="00895B59" w:rsidP="00895B59">
      <w:pPr>
        <w:jc w:val="both"/>
      </w:pPr>
      <w:r w:rsidRPr="00895B59">
        <w:t>6.2. При невозможности урегулирования спорных вопросов в процессе переговоров споры подлежат рассмотрению: Вариант 1 (для юридических лиц): в Арбитражном суде Московской области в соответствии с законодательством Российской Федерации; Вариант 2 (для физических лиц: в Сергиево-Посадском городском суде Московской области в соответствии с законодательством Российской Федерации.</w:t>
      </w:r>
    </w:p>
    <w:p w14:paraId="7EBF6E32" w14:textId="77777777" w:rsidR="00895B59" w:rsidRPr="00895B59" w:rsidRDefault="00895B59" w:rsidP="00895B59">
      <w:pPr>
        <w:jc w:val="both"/>
      </w:pPr>
    </w:p>
    <w:p w14:paraId="10F373C5" w14:textId="51168E8E" w:rsidR="00895B59" w:rsidRPr="00895B59" w:rsidRDefault="00895B59" w:rsidP="005D700E">
      <w:pPr>
        <w:jc w:val="center"/>
      </w:pPr>
      <w:r w:rsidRPr="00895B59">
        <w:t>7. ИЗМЕНЕНИЕ УСЛОВИЙ ДОГОВОРА</w:t>
      </w:r>
    </w:p>
    <w:p w14:paraId="66AD0CEE" w14:textId="77777777" w:rsidR="00895B59" w:rsidRPr="00895B59" w:rsidRDefault="00895B59" w:rsidP="00895B59">
      <w:pPr>
        <w:jc w:val="both"/>
      </w:pPr>
      <w:r w:rsidRPr="00895B59">
        <w:t xml:space="preserve">     </w:t>
      </w:r>
    </w:p>
    <w:p w14:paraId="17D5E16D" w14:textId="77777777" w:rsidR="00895B59" w:rsidRPr="00895B59" w:rsidRDefault="00895B59" w:rsidP="00895B59">
      <w:pPr>
        <w:jc w:val="both"/>
      </w:pPr>
      <w:r w:rsidRPr="00895B59">
        <w:t>7.1. Изменения и 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по настоящему договору в форме дополнительного соглашения, которое является неотъемлемой частью настоящего договора/ и подлежит регистрации в установленном порядке (для договоров, заключенных на срок более 1 года).</w:t>
      </w:r>
    </w:p>
    <w:p w14:paraId="0335D9B5" w14:textId="77777777" w:rsidR="00895B59" w:rsidRPr="00895B59" w:rsidRDefault="00895B59" w:rsidP="00895B59">
      <w:pPr>
        <w:jc w:val="both"/>
      </w:pPr>
      <w:r w:rsidRPr="00895B59">
        <w:t>7.2. Изменение вида разрешенного использования Участка не допускается.</w:t>
      </w:r>
    </w:p>
    <w:p w14:paraId="43EDB6B1" w14:textId="77777777" w:rsidR="00895B59" w:rsidRPr="00895B59" w:rsidRDefault="00895B59" w:rsidP="00895B59">
      <w:pPr>
        <w:jc w:val="both"/>
      </w:pPr>
    </w:p>
    <w:p w14:paraId="11867827" w14:textId="77777777" w:rsidR="00895B59" w:rsidRPr="00895B59" w:rsidRDefault="00895B59" w:rsidP="005D700E">
      <w:pPr>
        <w:jc w:val="center"/>
      </w:pPr>
      <w:r w:rsidRPr="00895B59">
        <w:t>8. ДОПОЛНИТЕЛЬНЫЕ И ОСОБЫЕ УСЛОВИЯ ДОГОВОРА</w:t>
      </w:r>
    </w:p>
    <w:p w14:paraId="6EBC1E19" w14:textId="77777777" w:rsidR="00895B59" w:rsidRPr="00895B59" w:rsidRDefault="00895B59" w:rsidP="00895B59">
      <w:pPr>
        <w:jc w:val="both"/>
      </w:pPr>
    </w:p>
    <w:p w14:paraId="41DB8C2F" w14:textId="77777777" w:rsidR="00895B59" w:rsidRPr="00895B59" w:rsidRDefault="00895B59" w:rsidP="00895B59">
      <w:pPr>
        <w:jc w:val="both"/>
      </w:pPr>
      <w:r w:rsidRPr="00895B59">
        <w:t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6(шести) месяцев или при не устранении последствий этих обстоятельств в течении 6 (шести)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E9DBE85" w14:textId="77777777" w:rsidR="00895B59" w:rsidRPr="00895B59" w:rsidRDefault="00895B59" w:rsidP="00895B59">
      <w:pPr>
        <w:jc w:val="both"/>
      </w:pPr>
      <w:r w:rsidRPr="00895B59">
        <w:t xml:space="preserve">8.2. Расходы по государственной регистрации настоящего Договора, а также изменений и дополнений к нему возлагаются на Арендатора. </w:t>
      </w:r>
    </w:p>
    <w:p w14:paraId="24A2A6D2" w14:textId="77777777" w:rsidR="00895B59" w:rsidRPr="00895B59" w:rsidRDefault="00895B59" w:rsidP="00895B59">
      <w:pPr>
        <w:jc w:val="both"/>
      </w:pPr>
      <w:r w:rsidRPr="00895B59">
        <w:t xml:space="preserve">    8.3. Настоящий Договор составлен в 4 (четырех) экземплярах, имеющих одинаковую юридическую силу, из которых по одному экземпляру хранится у Сторон, один экземпляр </w:t>
      </w:r>
      <w:r w:rsidRPr="00895B59">
        <w:lastRenderedPageBreak/>
        <w:t>передается в орган регистрации прав, один в договорный отдел управления землепользования администрации Сергиево-Посадского муниципального района.(для договоров заключенных на срок более 1 года).</w:t>
      </w:r>
    </w:p>
    <w:p w14:paraId="0EE68A1A" w14:textId="77777777" w:rsidR="00895B59" w:rsidRPr="00895B59" w:rsidRDefault="00895B59" w:rsidP="005D700E">
      <w:pPr>
        <w:jc w:val="center"/>
      </w:pPr>
    </w:p>
    <w:p w14:paraId="3D4CC9AF" w14:textId="35BCE35B" w:rsidR="00895B59" w:rsidRPr="00895B59" w:rsidRDefault="00895B59" w:rsidP="005D700E">
      <w:pPr>
        <w:jc w:val="center"/>
      </w:pPr>
      <w:r w:rsidRPr="00895B59">
        <w:t>9. ПРИЛОЖЕНИЯ К ДОГОВОРУ</w:t>
      </w:r>
    </w:p>
    <w:p w14:paraId="45E207EE" w14:textId="77777777" w:rsidR="00895B59" w:rsidRPr="00895B59" w:rsidRDefault="00895B59" w:rsidP="00895B59">
      <w:pPr>
        <w:jc w:val="both"/>
      </w:pPr>
      <w:r w:rsidRPr="00895B59">
        <w:t xml:space="preserve">    </w:t>
      </w:r>
    </w:p>
    <w:p w14:paraId="0B5708A3" w14:textId="77777777" w:rsidR="00895B59" w:rsidRPr="00895B59" w:rsidRDefault="00895B59" w:rsidP="00895B59">
      <w:pPr>
        <w:jc w:val="both"/>
      </w:pPr>
      <w:r w:rsidRPr="00895B59">
        <w:t xml:space="preserve">    К договору прилагается и является его неотъемлемой частью:</w:t>
      </w:r>
    </w:p>
    <w:p w14:paraId="24F2FA28" w14:textId="77777777" w:rsidR="00895B59" w:rsidRPr="00895B59" w:rsidRDefault="00895B59" w:rsidP="00895B59">
      <w:pPr>
        <w:jc w:val="both"/>
      </w:pPr>
      <w:r w:rsidRPr="00895B59">
        <w:t xml:space="preserve">    1. Выписка из ЕГРН об основных характеристиках и зарегистрированных правах на объект недвижимости.</w:t>
      </w:r>
    </w:p>
    <w:p w14:paraId="18739911" w14:textId="77777777" w:rsidR="00895B59" w:rsidRPr="00895B59" w:rsidRDefault="00895B59" w:rsidP="00895B59">
      <w:pPr>
        <w:jc w:val="both"/>
      </w:pPr>
      <w:r w:rsidRPr="00895B59">
        <w:t xml:space="preserve">    2.Расчет арендной платы за Участок.</w:t>
      </w:r>
    </w:p>
    <w:p w14:paraId="61D518D5" w14:textId="25C3CE0F" w:rsidR="00CD301B" w:rsidRPr="00895B59" w:rsidRDefault="00895B59" w:rsidP="00895B59">
      <w:pPr>
        <w:jc w:val="both"/>
      </w:pPr>
      <w:r w:rsidRPr="00895B59">
        <w:t xml:space="preserve">    3.Акт приема-передачи в аренду земельного участка.</w:t>
      </w:r>
    </w:p>
    <w:p w14:paraId="4726805D" w14:textId="77777777" w:rsidR="00CD301B" w:rsidRPr="00895B59" w:rsidRDefault="00CD301B" w:rsidP="00CD301B">
      <w:pPr>
        <w:jc w:val="both"/>
      </w:pPr>
    </w:p>
    <w:p w14:paraId="39D49540" w14:textId="77777777" w:rsidR="00CD301B" w:rsidRPr="002B1734" w:rsidRDefault="00CD301B" w:rsidP="00CD301B">
      <w:pPr>
        <w:jc w:val="both"/>
        <w:rPr>
          <w:b/>
        </w:rPr>
      </w:pPr>
    </w:p>
    <w:p w14:paraId="2B6E9636" w14:textId="77777777" w:rsidR="00CD301B" w:rsidRPr="002B1734" w:rsidRDefault="00CD301B" w:rsidP="00CD301B">
      <w:pPr>
        <w:jc w:val="both"/>
        <w:rPr>
          <w:b/>
        </w:rPr>
      </w:pPr>
    </w:p>
    <w:p w14:paraId="759F7F10" w14:textId="77777777" w:rsidR="005D700E" w:rsidRPr="005D700E" w:rsidRDefault="005D700E" w:rsidP="005D700E">
      <w:pPr>
        <w:keepNext/>
        <w:keepLines/>
        <w:spacing w:line="240" w:lineRule="exact"/>
        <w:jc w:val="center"/>
        <w:outlineLvl w:val="2"/>
        <w:rPr>
          <w:b/>
          <w:bCs/>
          <w:sz w:val="20"/>
          <w:szCs w:val="20"/>
        </w:rPr>
      </w:pPr>
      <w:r w:rsidRPr="005D700E">
        <w:rPr>
          <w:b/>
          <w:bCs/>
          <w:sz w:val="20"/>
          <w:szCs w:val="20"/>
        </w:rPr>
        <w:t>10. ЮРИДИЧЕСКИЕ АДРЕСА И РЕКВИЗИТЫ СТОРОН</w:t>
      </w:r>
    </w:p>
    <w:tbl>
      <w:tblPr>
        <w:tblpPr w:leftFromText="180" w:rightFromText="180" w:vertAnchor="text" w:horzAnchor="page" w:tblpX="1003" w:tblpY="244"/>
        <w:tblW w:w="10628" w:type="dxa"/>
        <w:tblLook w:val="04A0" w:firstRow="1" w:lastRow="0" w:firstColumn="1" w:lastColumn="0" w:noHBand="0" w:noVBand="1"/>
      </w:tblPr>
      <w:tblGrid>
        <w:gridCol w:w="5778"/>
        <w:gridCol w:w="4850"/>
      </w:tblGrid>
      <w:tr w:rsidR="005D700E" w:rsidRPr="005D700E" w14:paraId="079A7198" w14:textId="77777777" w:rsidTr="006D3BFC">
        <w:tc>
          <w:tcPr>
            <w:tcW w:w="5778" w:type="dxa"/>
            <w:shd w:val="clear" w:color="auto" w:fill="auto"/>
          </w:tcPr>
          <w:p w14:paraId="02DA6DE5" w14:textId="77777777" w:rsidR="005D700E" w:rsidRPr="005D700E" w:rsidRDefault="005D700E" w:rsidP="006D3BFC">
            <w:pPr>
              <w:keepNext/>
              <w:keepLines/>
              <w:spacing w:line="276" w:lineRule="auto"/>
              <w:ind w:right="601"/>
              <w:outlineLvl w:val="2"/>
              <w:rPr>
                <w:b/>
                <w:sz w:val="22"/>
                <w:szCs w:val="22"/>
              </w:rPr>
            </w:pPr>
            <w:r w:rsidRPr="005D700E">
              <w:rPr>
                <w:b/>
                <w:sz w:val="22"/>
                <w:szCs w:val="22"/>
              </w:rPr>
              <w:t xml:space="preserve">    Арендодатель: </w:t>
            </w:r>
          </w:p>
          <w:p w14:paraId="10B69F05" w14:textId="77777777" w:rsidR="005D700E" w:rsidRPr="005D700E" w:rsidRDefault="005D700E" w:rsidP="006D3BFC">
            <w:pPr>
              <w:tabs>
                <w:tab w:val="left" w:pos="4820"/>
              </w:tabs>
              <w:autoSpaceDE w:val="0"/>
              <w:autoSpaceDN w:val="0"/>
              <w:ind w:left="567" w:right="601"/>
              <w:rPr>
                <w:b/>
                <w:sz w:val="22"/>
                <w:szCs w:val="22"/>
              </w:rPr>
            </w:pPr>
            <w:r w:rsidRPr="005D700E">
              <w:rPr>
                <w:b/>
                <w:sz w:val="22"/>
                <w:szCs w:val="22"/>
              </w:rPr>
              <w:t xml:space="preserve">Администрация Сергиево-Посадского муниципального района.  </w:t>
            </w:r>
          </w:p>
          <w:p w14:paraId="48FF3878" w14:textId="77777777" w:rsidR="005D700E" w:rsidRPr="005D700E" w:rsidRDefault="005D700E" w:rsidP="006D3BFC">
            <w:pPr>
              <w:autoSpaceDE w:val="0"/>
              <w:autoSpaceDN w:val="0"/>
              <w:ind w:left="567" w:right="601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>Адрес (место нахождения): 141300, Московская область, г.Сергиев Посад, проспект Красной Армии, д. 169.</w:t>
            </w:r>
          </w:p>
          <w:p w14:paraId="0226202D" w14:textId="77777777" w:rsidR="005D700E" w:rsidRPr="005D700E" w:rsidRDefault="005D700E" w:rsidP="006D3BFC">
            <w:pPr>
              <w:autoSpaceDE w:val="0"/>
              <w:autoSpaceDN w:val="0"/>
              <w:ind w:left="567" w:right="601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>Л/с 03000000010 в Администрации Сергиево-Посадского  муниципального района</w:t>
            </w:r>
          </w:p>
          <w:p w14:paraId="0BAD03E4" w14:textId="77777777" w:rsidR="005D700E" w:rsidRPr="005D700E" w:rsidRDefault="005D700E" w:rsidP="006D3BFC">
            <w:pPr>
              <w:autoSpaceDE w:val="0"/>
              <w:autoSpaceDN w:val="0"/>
              <w:ind w:left="567" w:right="601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 xml:space="preserve">Р/с 40204810345250002229 ГУ Банка России по ЦФО г. Москва 35, </w:t>
            </w:r>
          </w:p>
          <w:p w14:paraId="077AF563" w14:textId="77777777" w:rsidR="005D700E" w:rsidRPr="005D700E" w:rsidRDefault="005D700E" w:rsidP="006D3BFC">
            <w:pPr>
              <w:autoSpaceDE w:val="0"/>
              <w:autoSpaceDN w:val="0"/>
              <w:ind w:left="567" w:right="601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 xml:space="preserve">БИК 044525000 </w:t>
            </w:r>
          </w:p>
          <w:p w14:paraId="132479E0" w14:textId="77777777" w:rsidR="005D700E" w:rsidRPr="005D700E" w:rsidRDefault="005D700E" w:rsidP="006D3BFC">
            <w:pPr>
              <w:autoSpaceDE w:val="0"/>
              <w:autoSpaceDN w:val="0"/>
              <w:ind w:left="567" w:right="601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 xml:space="preserve">ИНН 5042022397 </w:t>
            </w:r>
          </w:p>
          <w:p w14:paraId="79644351" w14:textId="77777777" w:rsidR="005D700E" w:rsidRPr="005D700E" w:rsidRDefault="005D700E" w:rsidP="006D3BFC">
            <w:pPr>
              <w:autoSpaceDE w:val="0"/>
              <w:autoSpaceDN w:val="0"/>
              <w:ind w:left="567" w:right="601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>КПП 504201001</w:t>
            </w:r>
          </w:p>
        </w:tc>
        <w:tc>
          <w:tcPr>
            <w:tcW w:w="4850" w:type="dxa"/>
            <w:shd w:val="clear" w:color="auto" w:fill="auto"/>
          </w:tcPr>
          <w:p w14:paraId="16777589" w14:textId="77777777" w:rsidR="005D700E" w:rsidRPr="005D700E" w:rsidRDefault="005D700E" w:rsidP="006D3BFC">
            <w:pPr>
              <w:autoSpaceDE w:val="0"/>
              <w:autoSpaceDN w:val="0"/>
              <w:ind w:right="348"/>
              <w:rPr>
                <w:b/>
                <w:sz w:val="22"/>
                <w:szCs w:val="22"/>
              </w:rPr>
            </w:pPr>
            <w:r w:rsidRPr="005D700E">
              <w:rPr>
                <w:b/>
                <w:sz w:val="22"/>
                <w:szCs w:val="22"/>
              </w:rPr>
              <w:t xml:space="preserve">Арендатор: </w:t>
            </w:r>
          </w:p>
          <w:p w14:paraId="7FE4CD07" w14:textId="77777777" w:rsidR="005D700E" w:rsidRPr="005D700E" w:rsidRDefault="005D700E" w:rsidP="006D3BFC">
            <w:pPr>
              <w:autoSpaceDE w:val="0"/>
              <w:autoSpaceDN w:val="0"/>
              <w:ind w:right="348"/>
              <w:rPr>
                <w:sz w:val="22"/>
                <w:szCs w:val="22"/>
              </w:rPr>
            </w:pPr>
          </w:p>
        </w:tc>
      </w:tr>
    </w:tbl>
    <w:p w14:paraId="4B0484FF" w14:textId="77777777" w:rsidR="005D700E" w:rsidRPr="005D700E" w:rsidRDefault="005D700E" w:rsidP="005D700E">
      <w:pPr>
        <w:spacing w:before="240" w:after="180"/>
        <w:jc w:val="center"/>
        <w:rPr>
          <w:b/>
          <w:caps/>
          <w:spacing w:val="24"/>
          <w:sz w:val="20"/>
          <w:szCs w:val="20"/>
        </w:rPr>
      </w:pPr>
      <w:r w:rsidRPr="005D700E">
        <w:rPr>
          <w:b/>
          <w:caps/>
          <w:spacing w:val="24"/>
          <w:sz w:val="20"/>
          <w:szCs w:val="20"/>
        </w:rPr>
        <w:t>11. Подписи Сторон</w:t>
      </w:r>
    </w:p>
    <w:tbl>
      <w:tblPr>
        <w:tblpPr w:leftFromText="180" w:rightFromText="180" w:vertAnchor="text" w:horzAnchor="margin" w:tblpY="158"/>
        <w:tblW w:w="10247" w:type="dxa"/>
        <w:tblLook w:val="04A0" w:firstRow="1" w:lastRow="0" w:firstColumn="1" w:lastColumn="0" w:noHBand="0" w:noVBand="1"/>
      </w:tblPr>
      <w:tblGrid>
        <w:gridCol w:w="5353"/>
        <w:gridCol w:w="4894"/>
      </w:tblGrid>
      <w:tr w:rsidR="005D700E" w:rsidRPr="005D700E" w14:paraId="2E9CA46F" w14:textId="77777777" w:rsidTr="006D3BFC">
        <w:tc>
          <w:tcPr>
            <w:tcW w:w="5353" w:type="dxa"/>
            <w:shd w:val="clear" w:color="auto" w:fill="auto"/>
          </w:tcPr>
          <w:p w14:paraId="076F0DFF" w14:textId="77777777" w:rsidR="005D700E" w:rsidRPr="005D700E" w:rsidRDefault="005D700E" w:rsidP="006D3BFC">
            <w:pPr>
              <w:keepNext/>
              <w:keepLines/>
              <w:spacing w:line="276" w:lineRule="auto"/>
              <w:outlineLvl w:val="2"/>
              <w:rPr>
                <w:b/>
              </w:rPr>
            </w:pPr>
            <w:r w:rsidRPr="005D700E">
              <w:rPr>
                <w:b/>
              </w:rPr>
              <w:t xml:space="preserve">Арендодатель: </w:t>
            </w:r>
          </w:p>
          <w:p w14:paraId="4A789D91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>И.о. заместителя Главы администрации</w:t>
            </w:r>
          </w:p>
          <w:p w14:paraId="1041AAC8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 xml:space="preserve">муниципального района </w:t>
            </w:r>
          </w:p>
          <w:p w14:paraId="42416BBC" w14:textId="77777777" w:rsidR="005D700E" w:rsidRPr="005D700E" w:rsidRDefault="005D700E" w:rsidP="006D3BFC">
            <w:pPr>
              <w:keepNext/>
              <w:keepLines/>
              <w:spacing w:line="276" w:lineRule="auto"/>
              <w:outlineLvl w:val="2"/>
              <w:rPr>
                <w:b/>
                <w:bCs/>
                <w:sz w:val="22"/>
                <w:szCs w:val="22"/>
              </w:rPr>
            </w:pPr>
          </w:p>
          <w:p w14:paraId="62CEE429" w14:textId="77777777" w:rsidR="005D700E" w:rsidRPr="005D700E" w:rsidRDefault="005D700E" w:rsidP="006D3BFC">
            <w:pPr>
              <w:keepNext/>
              <w:keepLines/>
              <w:spacing w:line="276" w:lineRule="auto"/>
              <w:outlineLvl w:val="2"/>
              <w:rPr>
                <w:b/>
                <w:bCs/>
                <w:sz w:val="22"/>
                <w:szCs w:val="22"/>
              </w:rPr>
            </w:pPr>
            <w:r w:rsidRPr="005D700E">
              <w:rPr>
                <w:bCs/>
                <w:sz w:val="22"/>
                <w:szCs w:val="22"/>
              </w:rPr>
              <w:t>___________________О.Ю. Мурзак</w:t>
            </w:r>
          </w:p>
          <w:p w14:paraId="3613E312" w14:textId="77777777" w:rsidR="005D700E" w:rsidRPr="005D700E" w:rsidRDefault="005D700E" w:rsidP="006D3BFC">
            <w:pPr>
              <w:keepNext/>
              <w:keepLines/>
              <w:spacing w:line="276" w:lineRule="auto"/>
              <w:outlineLvl w:val="2"/>
              <w:rPr>
                <w:bCs/>
                <w:sz w:val="22"/>
                <w:szCs w:val="22"/>
              </w:rPr>
            </w:pPr>
          </w:p>
          <w:p w14:paraId="33FAEBC7" w14:textId="77777777" w:rsidR="005D700E" w:rsidRPr="005D700E" w:rsidRDefault="005D700E" w:rsidP="006D3BFC">
            <w:pPr>
              <w:keepNext/>
              <w:keepLines/>
              <w:spacing w:line="276" w:lineRule="auto"/>
              <w:outlineLvl w:val="2"/>
            </w:pPr>
            <w:r w:rsidRPr="005D700E">
              <w:rPr>
                <w:bCs/>
                <w:sz w:val="22"/>
                <w:szCs w:val="22"/>
              </w:rPr>
              <w:t>«____»_____________2019г.</w:t>
            </w:r>
          </w:p>
          <w:p w14:paraId="3C33FAA6" w14:textId="77777777" w:rsidR="005D700E" w:rsidRPr="005D700E" w:rsidRDefault="005D700E" w:rsidP="006D3BFC">
            <w:pPr>
              <w:ind w:firstLine="397"/>
              <w:jc w:val="both"/>
            </w:pPr>
          </w:p>
        </w:tc>
        <w:tc>
          <w:tcPr>
            <w:tcW w:w="4894" w:type="dxa"/>
            <w:shd w:val="clear" w:color="auto" w:fill="auto"/>
          </w:tcPr>
          <w:p w14:paraId="3123857A" w14:textId="77777777" w:rsidR="005D700E" w:rsidRPr="005D700E" w:rsidRDefault="005D700E" w:rsidP="006D3BFC">
            <w:pPr>
              <w:spacing w:line="276" w:lineRule="auto"/>
              <w:rPr>
                <w:b/>
              </w:rPr>
            </w:pPr>
            <w:r w:rsidRPr="005D700E">
              <w:rPr>
                <w:b/>
              </w:rPr>
              <w:t xml:space="preserve">Арендатор: </w:t>
            </w:r>
          </w:p>
          <w:p w14:paraId="3AC464A0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ind w:right="348"/>
              <w:rPr>
                <w:sz w:val="22"/>
                <w:szCs w:val="22"/>
              </w:rPr>
            </w:pPr>
          </w:p>
          <w:p w14:paraId="1B5516A8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ind w:right="348"/>
              <w:rPr>
                <w:sz w:val="22"/>
                <w:szCs w:val="22"/>
              </w:rPr>
            </w:pPr>
          </w:p>
          <w:p w14:paraId="2A52FE47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ind w:right="348"/>
              <w:rPr>
                <w:sz w:val="22"/>
                <w:szCs w:val="22"/>
              </w:rPr>
            </w:pPr>
          </w:p>
          <w:p w14:paraId="4CF1BC10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ind w:right="348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 xml:space="preserve">_________________ </w:t>
            </w:r>
          </w:p>
          <w:p w14:paraId="70C89C95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ind w:right="348"/>
              <w:rPr>
                <w:sz w:val="22"/>
                <w:szCs w:val="22"/>
              </w:rPr>
            </w:pPr>
          </w:p>
          <w:p w14:paraId="5B2BFA1C" w14:textId="77777777" w:rsidR="005D700E" w:rsidRPr="005D700E" w:rsidRDefault="005D700E" w:rsidP="006D3BFC">
            <w:pPr>
              <w:autoSpaceDE w:val="0"/>
              <w:autoSpaceDN w:val="0"/>
              <w:spacing w:line="276" w:lineRule="auto"/>
              <w:ind w:right="348"/>
              <w:rPr>
                <w:sz w:val="22"/>
                <w:szCs w:val="22"/>
              </w:rPr>
            </w:pPr>
            <w:r w:rsidRPr="005D700E">
              <w:rPr>
                <w:sz w:val="22"/>
                <w:szCs w:val="22"/>
              </w:rPr>
              <w:t>«____»______________2019г.</w:t>
            </w:r>
          </w:p>
          <w:p w14:paraId="4126F949" w14:textId="77777777" w:rsidR="005D700E" w:rsidRPr="005D700E" w:rsidRDefault="005D700E" w:rsidP="006D3BFC">
            <w:pPr>
              <w:spacing w:line="276" w:lineRule="auto"/>
              <w:ind w:left="459"/>
            </w:pPr>
          </w:p>
          <w:p w14:paraId="0F363BB1" w14:textId="77777777" w:rsidR="005D700E" w:rsidRPr="005D700E" w:rsidRDefault="005D700E" w:rsidP="006D3BFC">
            <w:pPr>
              <w:keepNext/>
              <w:keepLines/>
              <w:spacing w:line="276" w:lineRule="auto"/>
              <w:outlineLvl w:val="2"/>
            </w:pPr>
          </w:p>
        </w:tc>
      </w:tr>
    </w:tbl>
    <w:p w14:paraId="4C8566EA" w14:textId="77777777" w:rsidR="00CD301B" w:rsidRPr="002B1734" w:rsidRDefault="00CD301B" w:rsidP="00CD301B">
      <w:pPr>
        <w:jc w:val="both"/>
        <w:rPr>
          <w:b/>
        </w:rPr>
      </w:pPr>
    </w:p>
    <w:p w14:paraId="34C9FBEB" w14:textId="77777777" w:rsidR="00CD301B" w:rsidRPr="002B1734" w:rsidRDefault="00CD301B" w:rsidP="00CD301B">
      <w:pPr>
        <w:jc w:val="both"/>
        <w:rPr>
          <w:b/>
        </w:rPr>
      </w:pPr>
    </w:p>
    <w:p w14:paraId="43D24934" w14:textId="77777777" w:rsidR="00CD301B" w:rsidRPr="002B1734" w:rsidRDefault="00CD301B" w:rsidP="00CD301B">
      <w:pPr>
        <w:jc w:val="both"/>
        <w:rPr>
          <w:b/>
        </w:rPr>
      </w:pPr>
    </w:p>
    <w:p w14:paraId="754F19C4" w14:textId="77777777" w:rsidR="00CD301B" w:rsidRPr="002B1734" w:rsidRDefault="00CD301B" w:rsidP="00CD301B">
      <w:pPr>
        <w:jc w:val="both"/>
        <w:rPr>
          <w:b/>
        </w:rPr>
      </w:pPr>
    </w:p>
    <w:p w14:paraId="769C7826" w14:textId="77777777" w:rsidR="00CD301B" w:rsidRPr="002B1734" w:rsidRDefault="00CD301B" w:rsidP="00CD301B">
      <w:pPr>
        <w:jc w:val="both"/>
        <w:rPr>
          <w:b/>
        </w:rPr>
      </w:pPr>
    </w:p>
    <w:p w14:paraId="6BBA450F" w14:textId="77777777" w:rsidR="00CD301B" w:rsidRPr="002B1734" w:rsidRDefault="00CD301B" w:rsidP="00CD301B">
      <w:pPr>
        <w:jc w:val="both"/>
        <w:rPr>
          <w:b/>
        </w:rPr>
      </w:pPr>
    </w:p>
    <w:p w14:paraId="63F84902" w14:textId="77777777" w:rsidR="00CD301B" w:rsidRPr="002B1734" w:rsidRDefault="00CD301B" w:rsidP="00CD301B">
      <w:pPr>
        <w:jc w:val="both"/>
        <w:rPr>
          <w:b/>
        </w:rPr>
      </w:pPr>
    </w:p>
    <w:p w14:paraId="4715B59B" w14:textId="77777777" w:rsidR="00CD301B" w:rsidRPr="002B1734" w:rsidRDefault="00CD301B" w:rsidP="00CD301B">
      <w:pPr>
        <w:jc w:val="both"/>
        <w:rPr>
          <w:b/>
        </w:rPr>
      </w:pPr>
    </w:p>
    <w:p w14:paraId="26E4DA05" w14:textId="77777777" w:rsidR="00CD301B" w:rsidRPr="002B1734" w:rsidRDefault="00CD301B" w:rsidP="00CD301B">
      <w:pPr>
        <w:jc w:val="both"/>
        <w:rPr>
          <w:b/>
        </w:rPr>
      </w:pPr>
    </w:p>
    <w:p w14:paraId="348CBC12" w14:textId="77777777" w:rsidR="00CD301B" w:rsidRPr="002B1734" w:rsidRDefault="00CD301B" w:rsidP="00CD301B">
      <w:pPr>
        <w:jc w:val="both"/>
        <w:rPr>
          <w:b/>
        </w:rPr>
      </w:pPr>
    </w:p>
    <w:p w14:paraId="1617D89B" w14:textId="77777777" w:rsidR="00CD301B" w:rsidRPr="002B1734" w:rsidRDefault="00CD301B" w:rsidP="00CD301B">
      <w:pPr>
        <w:jc w:val="both"/>
        <w:rPr>
          <w:b/>
        </w:rPr>
      </w:pPr>
    </w:p>
    <w:p w14:paraId="2BDD7286" w14:textId="77777777" w:rsidR="00CD301B" w:rsidRPr="002B1734" w:rsidRDefault="00CD301B" w:rsidP="00CD301B">
      <w:pPr>
        <w:jc w:val="both"/>
        <w:rPr>
          <w:b/>
        </w:rPr>
      </w:pPr>
    </w:p>
    <w:p w14:paraId="697F4BB4" w14:textId="77777777" w:rsidR="00CD301B" w:rsidRPr="002B1734" w:rsidRDefault="00CD301B" w:rsidP="00CD301B">
      <w:pPr>
        <w:jc w:val="both"/>
        <w:rPr>
          <w:b/>
        </w:rPr>
      </w:pPr>
    </w:p>
    <w:p w14:paraId="53882E1A" w14:textId="77777777" w:rsidR="00CD301B" w:rsidRPr="002B1734" w:rsidRDefault="00CD301B" w:rsidP="00CD301B">
      <w:pPr>
        <w:jc w:val="both"/>
        <w:rPr>
          <w:b/>
        </w:rPr>
      </w:pPr>
    </w:p>
    <w:p w14:paraId="75ED307C" w14:textId="77777777" w:rsidR="00CD301B" w:rsidRPr="002B1734" w:rsidRDefault="00CD301B" w:rsidP="00CD301B">
      <w:pPr>
        <w:jc w:val="both"/>
        <w:rPr>
          <w:b/>
        </w:rPr>
      </w:pPr>
    </w:p>
    <w:p w14:paraId="2769E9FA" w14:textId="77777777" w:rsidR="00CD301B" w:rsidRPr="002B1734" w:rsidRDefault="00CD301B" w:rsidP="00CD301B">
      <w:pPr>
        <w:jc w:val="both"/>
        <w:rPr>
          <w:b/>
        </w:rPr>
      </w:pPr>
    </w:p>
    <w:p w14:paraId="2541E913" w14:textId="77777777" w:rsidR="00CD301B" w:rsidRPr="002B1734" w:rsidRDefault="00CD301B" w:rsidP="00CD301B">
      <w:pPr>
        <w:jc w:val="both"/>
        <w:rPr>
          <w:b/>
        </w:rPr>
      </w:pP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2CEBDE7F" w14:textId="77777777" w:rsidR="005D700E" w:rsidRDefault="005D700E" w:rsidP="005D700E">
      <w:pPr>
        <w:pStyle w:val="3c"/>
        <w:shd w:val="clear" w:color="auto" w:fill="auto"/>
        <w:spacing w:line="240" w:lineRule="auto"/>
        <w:ind w:left="5245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Приложение 2 к договору </w:t>
      </w:r>
    </w:p>
    <w:p w14:paraId="6FC37877" w14:textId="77777777" w:rsidR="005D700E" w:rsidRDefault="005D700E" w:rsidP="005D700E">
      <w:pPr>
        <w:pStyle w:val="3c"/>
        <w:shd w:val="clear" w:color="auto" w:fill="auto"/>
        <w:spacing w:line="240" w:lineRule="auto"/>
        <w:ind w:left="5245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аренды </w:t>
      </w:r>
      <w:r>
        <w:rPr>
          <w:rStyle w:val="11pt"/>
          <w:sz w:val="24"/>
          <w:szCs w:val="24"/>
        </w:rPr>
        <w:t>№ _____ от __.__.____</w:t>
      </w:r>
    </w:p>
    <w:p w14:paraId="38F14E43" w14:textId="77777777" w:rsidR="005D700E" w:rsidRDefault="005D700E" w:rsidP="005D700E">
      <w:pPr>
        <w:pStyle w:val="3c"/>
        <w:shd w:val="clear" w:color="auto" w:fill="auto"/>
        <w:spacing w:line="240" w:lineRule="auto"/>
        <w:jc w:val="center"/>
        <w:rPr>
          <w:rStyle w:val="53pt"/>
          <w:rFonts w:eastAsiaTheme="minorHAnsi"/>
          <w:sz w:val="24"/>
          <w:szCs w:val="24"/>
        </w:rPr>
      </w:pPr>
      <w:bookmarkStart w:id="127" w:name="bookmark19"/>
    </w:p>
    <w:p w14:paraId="1C5442E0" w14:textId="77777777" w:rsidR="005D700E" w:rsidRDefault="005D700E" w:rsidP="005D700E">
      <w:pPr>
        <w:spacing w:after="400"/>
        <w:ind w:right="100"/>
        <w:jc w:val="center"/>
        <w:rPr>
          <w:b/>
        </w:rPr>
      </w:pPr>
      <w:r>
        <w:rPr>
          <w:b/>
          <w:bCs/>
        </w:rPr>
        <w:t>Расчет арендной платы за земельный участок</w:t>
      </w:r>
    </w:p>
    <w:p w14:paraId="67963961" w14:textId="77777777" w:rsidR="005D700E" w:rsidRDefault="005D700E" w:rsidP="005D700E">
      <w:pPr>
        <w:ind w:right="100"/>
        <w:jc w:val="both"/>
      </w:pPr>
      <w:r>
        <w:t>1. Годовая арендная плата за земельный участок определяется в соответствии с Протоколом.</w:t>
      </w:r>
    </w:p>
    <w:p w14:paraId="09242C50" w14:textId="77777777" w:rsidR="005D700E" w:rsidRDefault="005D700E" w:rsidP="005D700E">
      <w:pPr>
        <w:ind w:right="100"/>
        <w:jc w:val="both"/>
      </w:pPr>
    </w:p>
    <w:tbl>
      <w:tblPr>
        <w:tblStyle w:val="afff1"/>
        <w:tblW w:w="0" w:type="auto"/>
        <w:tblInd w:w="-5" w:type="dxa"/>
        <w:tblLook w:val="04A0" w:firstRow="1" w:lastRow="0" w:firstColumn="1" w:lastColumn="0" w:noHBand="0" w:noVBand="1"/>
      </w:tblPr>
      <w:tblGrid>
        <w:gridCol w:w="594"/>
        <w:gridCol w:w="977"/>
        <w:gridCol w:w="4666"/>
        <w:gridCol w:w="3261"/>
      </w:tblGrid>
      <w:tr w:rsidR="005D700E" w14:paraId="22E78056" w14:textId="77777777" w:rsidTr="006D3B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A605" w14:textId="77777777" w:rsidR="005D700E" w:rsidRDefault="005D700E" w:rsidP="006D3BFC">
            <w:pPr>
              <w:spacing w:after="66"/>
            </w:pPr>
            <w:r>
              <w:t>№ п/п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E70E" w14:textId="77777777" w:rsidR="005D700E" w:rsidRDefault="005D700E" w:rsidP="006D3BFC">
            <w:pPr>
              <w:spacing w:after="66"/>
              <w:jc w:val="center"/>
            </w:pPr>
            <w:r>
              <w:rPr>
                <w:lang w:val="en-US"/>
              </w:rPr>
              <w:t>S</w:t>
            </w:r>
            <w:r>
              <w:t>, кв.м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EABC" w14:textId="77777777" w:rsidR="005D700E" w:rsidRDefault="005D700E" w:rsidP="006D3BFC">
            <w:pPr>
              <w:spacing w:after="66"/>
              <w:jc w:val="center"/>
            </w:pPr>
            <w:r>
              <w:t>ВРИ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28A9" w14:textId="77777777" w:rsidR="005D700E" w:rsidRDefault="005D700E" w:rsidP="006D3BFC">
            <w:pPr>
              <w:spacing w:after="66"/>
              <w:jc w:val="center"/>
            </w:pPr>
            <w:r>
              <w:t>Годовая арендная плата, руб.</w:t>
            </w:r>
          </w:p>
        </w:tc>
      </w:tr>
      <w:tr w:rsidR="005D700E" w14:paraId="17BA499B" w14:textId="77777777" w:rsidTr="006D3BF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32BC6" w14:textId="77777777" w:rsidR="005D700E" w:rsidRDefault="005D700E" w:rsidP="006D3BFC">
            <w:pPr>
              <w:spacing w:after="66"/>
            </w:pPr>
            <w: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31E2E" w14:textId="77777777" w:rsidR="005D700E" w:rsidRDefault="005D700E" w:rsidP="006D3BFC">
            <w:pPr>
              <w:spacing w:after="66"/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9769F" w14:textId="77777777" w:rsidR="005D700E" w:rsidRDefault="005D700E" w:rsidP="006D3BFC">
            <w:pPr>
              <w:spacing w:after="66"/>
            </w:pPr>
            <w:r>
              <w:t>Для индивидуального жилищного строительства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8762B" w14:textId="77777777" w:rsidR="005D700E" w:rsidRDefault="005D700E" w:rsidP="006D3BFC">
            <w:pPr>
              <w:spacing w:after="66"/>
            </w:pPr>
            <w:r>
              <w:t>_________________</w:t>
            </w:r>
          </w:p>
        </w:tc>
      </w:tr>
    </w:tbl>
    <w:p w14:paraId="60A68E0E" w14:textId="77777777" w:rsidR="005D700E" w:rsidRDefault="005D700E" w:rsidP="005D700E">
      <w:pPr>
        <w:spacing w:after="66"/>
      </w:pPr>
    </w:p>
    <w:p w14:paraId="70A4AB9D" w14:textId="77777777" w:rsidR="005D700E" w:rsidRDefault="005D700E" w:rsidP="005D700E">
      <w:pPr>
        <w:spacing w:after="66"/>
      </w:pPr>
      <w:r>
        <w:t>2. Годовая арендная плата за земельный участок составляет ___________ руб. ________коп., а сумма ежемесячного/ежеквартального платежа:</w:t>
      </w:r>
    </w:p>
    <w:tbl>
      <w:tblPr>
        <w:tblStyle w:val="afff1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2552"/>
        <w:gridCol w:w="6941"/>
      </w:tblGrid>
      <w:tr w:rsidR="005D700E" w14:paraId="02BBFE0F" w14:textId="77777777" w:rsidTr="006D3BF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A1E3" w14:textId="77777777" w:rsidR="005D700E" w:rsidRDefault="005D700E" w:rsidP="006D3BFC">
            <w:pPr>
              <w:spacing w:after="66"/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78B68" w14:textId="77777777" w:rsidR="005D700E" w:rsidRDefault="005D700E" w:rsidP="006D3BFC">
            <w:pPr>
              <w:spacing w:after="66"/>
            </w:pPr>
            <w:r>
              <w:t>Арендная плата (руб.)*</w:t>
            </w:r>
          </w:p>
        </w:tc>
      </w:tr>
      <w:tr w:rsidR="005D700E" w14:paraId="6D01275C" w14:textId="77777777" w:rsidTr="006D3BF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E40DF" w14:textId="77777777" w:rsidR="005D700E" w:rsidRDefault="005D700E" w:rsidP="006D3BFC">
            <w:pPr>
              <w:spacing w:after="66"/>
            </w:pPr>
            <w:r>
              <w:t>Месяц/Квартал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6011" w14:textId="77777777" w:rsidR="005D700E" w:rsidRDefault="005D700E" w:rsidP="006D3BFC">
            <w:pPr>
              <w:spacing w:after="66"/>
            </w:pPr>
            <w:r>
              <w:t>_________________________________________руб.</w:t>
            </w:r>
          </w:p>
        </w:tc>
      </w:tr>
      <w:tr w:rsidR="005D700E" w14:paraId="7A2D8F98" w14:textId="77777777" w:rsidTr="006D3BF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F483" w14:textId="77777777" w:rsidR="005D700E" w:rsidRDefault="005D700E" w:rsidP="006D3BFC">
            <w:pPr>
              <w:spacing w:after="66"/>
            </w:pPr>
            <w:r>
              <w:t>Месяц/Квартал * (за период с _________________ по _______________)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42006" w14:textId="77777777" w:rsidR="005D700E" w:rsidRDefault="005D700E" w:rsidP="006D3BFC">
            <w:pPr>
              <w:spacing w:after="66"/>
            </w:pPr>
            <w:r>
              <w:t>_________________________________________________</w:t>
            </w:r>
          </w:p>
        </w:tc>
      </w:tr>
    </w:tbl>
    <w:p w14:paraId="40EABF84" w14:textId="77777777" w:rsidR="005D700E" w:rsidRDefault="005D700E" w:rsidP="005D700E">
      <w:pPr>
        <w:spacing w:after="66"/>
      </w:pPr>
      <w:r>
        <w:t xml:space="preserve"> </w:t>
      </w:r>
    </w:p>
    <w:p w14:paraId="08C20A31" w14:textId="77777777" w:rsidR="005D700E" w:rsidRDefault="005D700E" w:rsidP="005D700E">
      <w:pPr>
        <w:spacing w:after="66"/>
      </w:pPr>
      <w:r>
        <w:t xml:space="preserve">* указывается сумма платежа за неполный период с обязательным указанием неполного периода. </w:t>
      </w:r>
    </w:p>
    <w:p w14:paraId="170DA81C" w14:textId="77777777" w:rsidR="005D700E" w:rsidRDefault="005D700E" w:rsidP="005D700E">
      <w:pPr>
        <w:pStyle w:val="aff1"/>
        <w:ind w:left="0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F6F764" w14:textId="77777777" w:rsidR="005D700E" w:rsidRDefault="005D700E" w:rsidP="005D700E">
      <w:pPr>
        <w:pStyle w:val="aff1"/>
        <w:ind w:left="0" w:right="100"/>
        <w:jc w:val="both"/>
        <w:rPr>
          <w:rFonts w:ascii="Times New Roman" w:eastAsia="Times New Roman" w:hAnsi="Times New Roman" w:cs="Times New Roman"/>
        </w:rPr>
      </w:pPr>
    </w:p>
    <w:p w14:paraId="7A7D7A29" w14:textId="77777777" w:rsidR="005D700E" w:rsidRDefault="005D700E" w:rsidP="005D700E">
      <w:pPr>
        <w:spacing w:line="274" w:lineRule="exact"/>
        <w:ind w:right="100" w:firstLine="280"/>
        <w:jc w:val="center"/>
        <w:rPr>
          <w:b/>
        </w:rPr>
      </w:pPr>
      <w:r>
        <w:rPr>
          <w:b/>
        </w:rPr>
        <w:t>Подписи сторон</w:t>
      </w:r>
    </w:p>
    <w:p w14:paraId="3AC47800" w14:textId="77777777" w:rsidR="005D700E" w:rsidRDefault="005D700E" w:rsidP="005D700E">
      <w:pPr>
        <w:spacing w:line="274" w:lineRule="exact"/>
        <w:ind w:right="100" w:firstLine="280"/>
        <w:jc w:val="center"/>
      </w:pPr>
    </w:p>
    <w:tbl>
      <w:tblPr>
        <w:tblStyle w:val="afff1"/>
        <w:tblpPr w:leftFromText="180" w:rightFromText="180" w:vertAnchor="text" w:horzAnchor="margin" w:tblpY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277"/>
        <w:gridCol w:w="5067"/>
      </w:tblGrid>
      <w:tr w:rsidR="005D700E" w14:paraId="3252DFC9" w14:textId="77777777" w:rsidTr="006D3BFC">
        <w:tc>
          <w:tcPr>
            <w:tcW w:w="4293" w:type="dxa"/>
            <w:hideMark/>
          </w:tcPr>
          <w:p w14:paraId="1E3C6135" w14:textId="77777777" w:rsidR="005D700E" w:rsidRDefault="005D700E" w:rsidP="006D3BFC">
            <w:pPr>
              <w:pStyle w:val="afff3"/>
              <w:rPr>
                <w:b/>
              </w:rPr>
            </w:pPr>
            <w:r>
              <w:rPr>
                <w:b/>
              </w:rPr>
              <w:t>от Арендодателя:</w:t>
            </w:r>
          </w:p>
        </w:tc>
        <w:tc>
          <w:tcPr>
            <w:tcW w:w="277" w:type="dxa"/>
          </w:tcPr>
          <w:p w14:paraId="0D69F37E" w14:textId="77777777" w:rsidR="005D700E" w:rsidRDefault="005D700E" w:rsidP="006D3BFC">
            <w:pPr>
              <w:tabs>
                <w:tab w:val="left" w:pos="358"/>
              </w:tabs>
              <w:rPr>
                <w:lang w:val="en-US"/>
              </w:rPr>
            </w:pPr>
          </w:p>
        </w:tc>
        <w:tc>
          <w:tcPr>
            <w:tcW w:w="5067" w:type="dxa"/>
            <w:hideMark/>
          </w:tcPr>
          <w:p w14:paraId="34AED5F5" w14:textId="77777777" w:rsidR="005D700E" w:rsidRDefault="005D700E" w:rsidP="006D3BF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Арендатор:</w:t>
            </w:r>
          </w:p>
        </w:tc>
      </w:tr>
      <w:tr w:rsidR="005D700E" w14:paraId="3EEEE830" w14:textId="77777777" w:rsidTr="006D3BFC">
        <w:tc>
          <w:tcPr>
            <w:tcW w:w="4293" w:type="dxa"/>
            <w:hideMark/>
          </w:tcPr>
          <w:p w14:paraId="73EE9C98" w14:textId="77777777" w:rsidR="005D700E" w:rsidRDefault="005D700E" w:rsidP="006D3BFC"/>
          <w:p w14:paraId="6CD3C7C1" w14:textId="77777777" w:rsidR="005D700E" w:rsidRDefault="005D700E" w:rsidP="006D3BFC"/>
          <w:p w14:paraId="61C67E34" w14:textId="77777777" w:rsidR="005D700E" w:rsidRDefault="005D700E" w:rsidP="006D3BFC"/>
          <w:p w14:paraId="305FFC4F" w14:textId="38C83C1F" w:rsidR="005D700E" w:rsidRDefault="005D700E" w:rsidP="006D3BFC">
            <w:pPr>
              <w:rPr>
                <w:rFonts w:eastAsia="Arial Unicode MS" w:cs="Arial Unicode MS"/>
                <w:color w:val="000000"/>
              </w:rPr>
            </w:pPr>
            <w:r>
              <w:t>____________________</w:t>
            </w:r>
          </w:p>
        </w:tc>
        <w:tc>
          <w:tcPr>
            <w:tcW w:w="277" w:type="dxa"/>
          </w:tcPr>
          <w:p w14:paraId="6D5F37D1" w14:textId="77777777" w:rsidR="005D700E" w:rsidRDefault="005D700E" w:rsidP="006D3BFC">
            <w:pPr>
              <w:tabs>
                <w:tab w:val="left" w:pos="358"/>
              </w:tabs>
            </w:pPr>
          </w:p>
        </w:tc>
        <w:tc>
          <w:tcPr>
            <w:tcW w:w="5067" w:type="dxa"/>
          </w:tcPr>
          <w:p w14:paraId="78ED33F3" w14:textId="77777777" w:rsidR="005D700E" w:rsidRDefault="005D700E" w:rsidP="006D3BFC">
            <w:pPr>
              <w:rPr>
                <w:b/>
                <w:bCs/>
              </w:rPr>
            </w:pPr>
          </w:p>
        </w:tc>
      </w:tr>
      <w:tr w:rsidR="005D700E" w14:paraId="05B04E97" w14:textId="77777777" w:rsidTr="006D3BFC">
        <w:tc>
          <w:tcPr>
            <w:tcW w:w="4293" w:type="dxa"/>
          </w:tcPr>
          <w:p w14:paraId="6E4E5D77" w14:textId="77777777" w:rsidR="005D700E" w:rsidRDefault="005D700E" w:rsidP="006D3BFC">
            <w:pPr>
              <w:autoSpaceDE w:val="0"/>
              <w:autoSpaceDN w:val="0"/>
            </w:pPr>
          </w:p>
          <w:p w14:paraId="4F648AE0" w14:textId="3A773791" w:rsidR="005D700E" w:rsidRDefault="005D700E" w:rsidP="006D3BFC">
            <w:pPr>
              <w:autoSpaceDE w:val="0"/>
              <w:autoSpaceDN w:val="0"/>
            </w:pPr>
            <w:r>
              <w:t>__________________ /______________/</w:t>
            </w:r>
          </w:p>
          <w:p w14:paraId="5F309BE6" w14:textId="77777777" w:rsidR="005D700E" w:rsidRDefault="005D700E" w:rsidP="006D3BFC">
            <w:pPr>
              <w:autoSpaceDE w:val="0"/>
              <w:autoSpaceDN w:val="0"/>
            </w:pPr>
            <w:r>
              <w:t>М.П.</w:t>
            </w:r>
          </w:p>
        </w:tc>
        <w:tc>
          <w:tcPr>
            <w:tcW w:w="277" w:type="dxa"/>
          </w:tcPr>
          <w:p w14:paraId="66D9AF4D" w14:textId="77777777" w:rsidR="005D700E" w:rsidRDefault="005D700E" w:rsidP="006D3BFC">
            <w:pPr>
              <w:tabs>
                <w:tab w:val="left" w:pos="358"/>
              </w:tabs>
            </w:pPr>
          </w:p>
        </w:tc>
        <w:tc>
          <w:tcPr>
            <w:tcW w:w="5067" w:type="dxa"/>
          </w:tcPr>
          <w:p w14:paraId="48271AA1" w14:textId="77777777" w:rsidR="005D700E" w:rsidRDefault="005D700E" w:rsidP="006D3BFC">
            <w:pPr>
              <w:autoSpaceDE w:val="0"/>
              <w:autoSpaceDN w:val="0"/>
            </w:pPr>
          </w:p>
          <w:p w14:paraId="1F355D6B" w14:textId="77777777" w:rsidR="005D700E" w:rsidRDefault="005D700E" w:rsidP="006D3BFC">
            <w:pPr>
              <w:autoSpaceDE w:val="0"/>
              <w:autoSpaceDN w:val="0"/>
            </w:pPr>
            <w:r>
              <w:t>___________________/_________________/</w:t>
            </w:r>
          </w:p>
          <w:p w14:paraId="5D4D9DEC" w14:textId="77777777" w:rsidR="005D700E" w:rsidRDefault="005D700E" w:rsidP="006D3BFC">
            <w:pPr>
              <w:autoSpaceDE w:val="0"/>
              <w:autoSpaceDN w:val="0"/>
            </w:pPr>
          </w:p>
        </w:tc>
      </w:tr>
    </w:tbl>
    <w:p w14:paraId="57C3A0E4" w14:textId="77777777" w:rsidR="005D700E" w:rsidRDefault="005D700E" w:rsidP="005D700E">
      <w:pPr>
        <w:pStyle w:val="3c"/>
        <w:shd w:val="clear" w:color="auto" w:fill="auto"/>
        <w:spacing w:line="240" w:lineRule="auto"/>
        <w:rPr>
          <w:b/>
          <w:sz w:val="24"/>
          <w:szCs w:val="24"/>
        </w:rPr>
      </w:pPr>
    </w:p>
    <w:p w14:paraId="070020D9" w14:textId="77777777" w:rsidR="005D700E" w:rsidRDefault="005D700E" w:rsidP="005D700E">
      <w:pPr>
        <w:rPr>
          <w:bCs/>
        </w:rPr>
      </w:pPr>
    </w:p>
    <w:p w14:paraId="2AF8EC64" w14:textId="77777777" w:rsidR="005D700E" w:rsidRDefault="005D700E" w:rsidP="005D700E">
      <w:pPr>
        <w:rPr>
          <w:rStyle w:val="53pt"/>
          <w:rFonts w:eastAsia="Arial Unicode MS"/>
          <w:b/>
        </w:rPr>
      </w:pPr>
      <w:r>
        <w:rPr>
          <w:rStyle w:val="53pt"/>
          <w:rFonts w:eastAsia="Arial Unicode MS"/>
        </w:rPr>
        <w:br w:type="page"/>
      </w:r>
    </w:p>
    <w:bookmarkEnd w:id="127"/>
    <w:p w14:paraId="5BB2B128" w14:textId="77777777" w:rsidR="004B5ABA" w:rsidRPr="00412587" w:rsidRDefault="004B5ABA" w:rsidP="004B5ABA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412587">
        <w:rPr>
          <w:sz w:val="24"/>
          <w:szCs w:val="24"/>
        </w:rPr>
        <w:lastRenderedPageBreak/>
        <w:t xml:space="preserve">Приложение 3 к договору аренды </w:t>
      </w:r>
      <w:r w:rsidRPr="00412587">
        <w:rPr>
          <w:rStyle w:val="11pt0"/>
          <w:rFonts w:eastAsiaTheme="minorHAnsi"/>
          <w:sz w:val="24"/>
          <w:szCs w:val="24"/>
        </w:rPr>
        <w:t>№ _____ от __.__.____</w:t>
      </w:r>
    </w:p>
    <w:p w14:paraId="71434224" w14:textId="77777777" w:rsidR="004B5ABA" w:rsidRPr="00412587" w:rsidRDefault="004B5ABA" w:rsidP="004B5ABA">
      <w:pPr>
        <w:keepNext/>
        <w:keepLines/>
        <w:spacing w:after="9" w:line="230" w:lineRule="exact"/>
        <w:ind w:left="4620"/>
        <w:rPr>
          <w:b/>
        </w:rPr>
      </w:pPr>
      <w:r w:rsidRPr="00412587">
        <w:rPr>
          <w:rStyle w:val="53pt"/>
        </w:rPr>
        <w:t>АКТ</w:t>
      </w:r>
    </w:p>
    <w:p w14:paraId="3C4D4D86" w14:textId="77777777" w:rsidR="004B5ABA" w:rsidRPr="00412587" w:rsidRDefault="004B5ABA" w:rsidP="004B5ABA">
      <w:pPr>
        <w:keepNext/>
        <w:keepLines/>
        <w:spacing w:after="131" w:line="230" w:lineRule="exact"/>
        <w:ind w:left="2840"/>
        <w:rPr>
          <w:b/>
        </w:rPr>
      </w:pPr>
      <w:bookmarkStart w:id="128" w:name="bookmark20"/>
      <w:r w:rsidRPr="00412587">
        <w:t>приема-передачи земельного участка</w:t>
      </w:r>
      <w:bookmarkEnd w:id="128"/>
    </w:p>
    <w:p w14:paraId="7CA3DDA0" w14:textId="77777777" w:rsidR="004B5ABA" w:rsidRPr="00412587" w:rsidRDefault="004B5ABA" w:rsidP="004B5ABA">
      <w:pPr>
        <w:ind w:firstLine="709"/>
        <w:jc w:val="both"/>
      </w:pPr>
      <w:r w:rsidRPr="00412587">
        <w:t>____________________________________________________, (ОГРН ___________________, ИНН/КПП ___________/______________, в лице ______________________</w:t>
      </w:r>
      <w:r w:rsidRPr="00412587">
        <w:rPr>
          <w:bCs/>
          <w:shd w:val="clear" w:color="auto" w:fill="FFFFFF"/>
        </w:rPr>
        <w:t>,</w:t>
      </w:r>
      <w:r w:rsidRPr="00412587">
        <w:t xml:space="preserve"> действующ__ на основании __________, зарегистрированного _________________________________, именуем__ в дальнейшем </w:t>
      </w:r>
      <w:r w:rsidRPr="00412587">
        <w:rPr>
          <w:bCs/>
          <w:shd w:val="clear" w:color="auto" w:fill="FFFFFF"/>
        </w:rPr>
        <w:t>Арендодатель,</w:t>
      </w:r>
      <w:r w:rsidRPr="00412587">
        <w:t xml:space="preserve"> юридический адрес: Московская область, ______________________, с одной стороны, и</w:t>
      </w:r>
    </w:p>
    <w:p w14:paraId="357A3C0F" w14:textId="77777777" w:rsidR="004B5ABA" w:rsidRPr="00412587" w:rsidRDefault="004B5ABA" w:rsidP="004B5ABA">
      <w:pPr>
        <w:ind w:firstLine="709"/>
        <w:jc w:val="both"/>
      </w:pPr>
      <w:r w:rsidRPr="00412587">
        <w:t>_______________________________________________________________________________, с другой стороны, именуемое в дальнейшем</w:t>
      </w:r>
      <w:r w:rsidRPr="00412587">
        <w:rPr>
          <w:bCs/>
          <w:shd w:val="clear" w:color="auto" w:fill="FFFFFF"/>
        </w:rPr>
        <w:t xml:space="preserve"> Арендатор,</w:t>
      </w:r>
      <w:r w:rsidRPr="00412587">
        <w:t xml:space="preserve"> при совместном упоминании, именуемые в дальнейшем</w:t>
      </w:r>
      <w:r w:rsidRPr="00412587">
        <w:rPr>
          <w:bCs/>
          <w:shd w:val="clear" w:color="auto" w:fill="FFFFFF"/>
        </w:rPr>
        <w:t xml:space="preserve"> Стороны,</w:t>
      </w:r>
      <w:r w:rsidRPr="00412587">
        <w:t xml:space="preserve"> на основании __________________</w:t>
      </w:r>
      <w:r w:rsidRPr="00412587">
        <w:rPr>
          <w:bCs/>
          <w:shd w:val="clear" w:color="auto" w:fill="FFFFFF"/>
        </w:rPr>
        <w:t>,</w:t>
      </w:r>
      <w:r w:rsidRPr="00412587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D5EEBE2" w14:textId="77777777" w:rsidR="004B5ABA" w:rsidRPr="004B5ABA" w:rsidRDefault="004B5ABA" w:rsidP="004B5ABA">
      <w:pPr>
        <w:ind w:firstLine="709"/>
        <w:jc w:val="both"/>
        <w:rPr>
          <w:rStyle w:val="52"/>
          <w:b w:val="0"/>
        </w:rPr>
      </w:pPr>
      <w:r w:rsidRPr="00412587">
        <w:t>1. Арендодатель передал, а Арендатор принял во</w:t>
      </w:r>
      <w:bookmarkStart w:id="129" w:name="bookmark21"/>
      <w:r w:rsidRPr="00412587">
        <w:t xml:space="preserve"> временное владение и пользование за плату </w:t>
      </w:r>
      <w:r w:rsidRPr="004B5ABA">
        <w:rPr>
          <w:rStyle w:val="52"/>
          <w:b w:val="0"/>
        </w:rPr>
        <w:t xml:space="preserve">Земельный участок </w:t>
      </w:r>
      <w:bookmarkEnd w:id="129"/>
      <w:r w:rsidRPr="004B5ABA">
        <w:rPr>
          <w:rStyle w:val="52"/>
          <w:b w:val="0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2D8C0E2D" w14:textId="77777777" w:rsidR="004B5ABA" w:rsidRPr="004B5ABA" w:rsidRDefault="004B5ABA" w:rsidP="004B5ABA">
      <w:pPr>
        <w:ind w:firstLine="709"/>
        <w:jc w:val="both"/>
        <w:rPr>
          <w:rStyle w:val="52"/>
          <w:b w:val="0"/>
        </w:rPr>
      </w:pPr>
      <w:r w:rsidRPr="004B5ABA">
        <w:rPr>
          <w:rStyle w:val="52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1089C5A" w14:textId="77777777" w:rsidR="004B5ABA" w:rsidRPr="004B5ABA" w:rsidRDefault="004B5ABA" w:rsidP="004B5ABA">
      <w:pPr>
        <w:ind w:firstLine="709"/>
        <w:jc w:val="both"/>
        <w:rPr>
          <w:rStyle w:val="52"/>
          <w:b w:val="0"/>
        </w:rPr>
      </w:pPr>
      <w:r w:rsidRPr="004B5ABA">
        <w:rPr>
          <w:rStyle w:val="52"/>
          <w:b w:val="0"/>
        </w:rPr>
        <w:t>3. Арендатор претензий к Арендодателю не имеет.</w:t>
      </w:r>
    </w:p>
    <w:p w14:paraId="726317E3" w14:textId="77777777" w:rsidR="004B5ABA" w:rsidRPr="00412587" w:rsidRDefault="004B5ABA" w:rsidP="004B5ABA">
      <w:pPr>
        <w:spacing w:line="299" w:lineRule="exact"/>
        <w:ind w:left="100" w:firstLine="300"/>
      </w:pPr>
    </w:p>
    <w:p w14:paraId="5E984E95" w14:textId="77777777" w:rsidR="004B5ABA" w:rsidRPr="00412587" w:rsidRDefault="004B5ABA" w:rsidP="004B5ABA">
      <w:pPr>
        <w:tabs>
          <w:tab w:val="left" w:pos="358"/>
        </w:tabs>
        <w:jc w:val="center"/>
      </w:pPr>
    </w:p>
    <w:p w14:paraId="140B925B" w14:textId="77777777" w:rsidR="004B5ABA" w:rsidRPr="00412587" w:rsidRDefault="004B5ABA" w:rsidP="004B5ABA">
      <w:pPr>
        <w:tabs>
          <w:tab w:val="left" w:pos="358"/>
        </w:tabs>
        <w:jc w:val="center"/>
      </w:pPr>
    </w:p>
    <w:p w14:paraId="1AFA79F0" w14:textId="77777777" w:rsidR="004B5ABA" w:rsidRPr="00412587" w:rsidRDefault="004B5ABA" w:rsidP="004B5ABA">
      <w:pPr>
        <w:tabs>
          <w:tab w:val="left" w:pos="358"/>
        </w:tabs>
        <w:jc w:val="center"/>
      </w:pPr>
    </w:p>
    <w:p w14:paraId="1624AD9A" w14:textId="77777777" w:rsidR="004B5ABA" w:rsidRPr="00412587" w:rsidRDefault="004B5ABA" w:rsidP="004B5ABA">
      <w:pPr>
        <w:tabs>
          <w:tab w:val="left" w:pos="358"/>
        </w:tabs>
        <w:jc w:val="center"/>
      </w:pPr>
      <w:r w:rsidRPr="00412587">
        <w:t>Подписи Сторон</w:t>
      </w:r>
    </w:p>
    <w:p w14:paraId="1824B661" w14:textId="77777777" w:rsidR="004B5ABA" w:rsidRPr="00412587" w:rsidRDefault="004B5ABA" w:rsidP="004B5ABA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4B5ABA" w:rsidRPr="00412587" w14:paraId="7101DFE1" w14:textId="77777777" w:rsidTr="006D3BFC">
        <w:tc>
          <w:tcPr>
            <w:tcW w:w="4503" w:type="dxa"/>
          </w:tcPr>
          <w:p w14:paraId="53755B03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both"/>
            </w:pPr>
            <w:r w:rsidRPr="00412587">
              <w:rPr>
                <w:u w:val="single"/>
              </w:rPr>
              <w:t>Арендодатель</w:t>
            </w:r>
            <w:r w:rsidRPr="00412587">
              <w:t xml:space="preserve">: </w:t>
            </w:r>
          </w:p>
          <w:p w14:paraId="58316FA2" w14:textId="77777777" w:rsidR="004B5ABA" w:rsidRPr="00412587" w:rsidRDefault="004B5ABA" w:rsidP="006D3BFC">
            <w:pPr>
              <w:autoSpaceDE w:val="0"/>
              <w:autoSpaceDN w:val="0"/>
              <w:adjustRightInd w:val="0"/>
            </w:pPr>
          </w:p>
          <w:p w14:paraId="7B94891E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right"/>
            </w:pPr>
          </w:p>
          <w:p w14:paraId="0C5D39FD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right"/>
            </w:pPr>
            <w:r w:rsidRPr="00412587">
              <w:t xml:space="preserve">                   ________                     М.П.</w:t>
            </w:r>
          </w:p>
          <w:p w14:paraId="6F865C93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right"/>
            </w:pPr>
            <w:r w:rsidRPr="00412587">
              <w:t xml:space="preserve"> </w:t>
            </w:r>
          </w:p>
          <w:p w14:paraId="109A600D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D6394E3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both"/>
            </w:pPr>
            <w:r w:rsidRPr="00412587">
              <w:rPr>
                <w:u w:val="single"/>
              </w:rPr>
              <w:t>Арендатор</w:t>
            </w:r>
            <w:r w:rsidRPr="00412587">
              <w:t xml:space="preserve">: </w:t>
            </w:r>
          </w:p>
          <w:p w14:paraId="40538ADA" w14:textId="77777777" w:rsidR="004B5ABA" w:rsidRPr="00412587" w:rsidRDefault="004B5ABA" w:rsidP="006D3BFC">
            <w:pPr>
              <w:autoSpaceDE w:val="0"/>
              <w:autoSpaceDN w:val="0"/>
              <w:adjustRightInd w:val="0"/>
            </w:pPr>
          </w:p>
          <w:p w14:paraId="6002A47C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right"/>
            </w:pPr>
          </w:p>
          <w:p w14:paraId="606D1A56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right"/>
            </w:pPr>
            <w:r w:rsidRPr="00412587">
              <w:t xml:space="preserve">                   ________                     М.П.</w:t>
            </w:r>
          </w:p>
          <w:p w14:paraId="549847A8" w14:textId="77777777" w:rsidR="004B5ABA" w:rsidRPr="00412587" w:rsidRDefault="004B5ABA" w:rsidP="006D3BFC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17D6381A" w14:textId="77777777" w:rsidR="005D700E" w:rsidRDefault="005D700E" w:rsidP="005D700E">
      <w:pPr>
        <w:pStyle w:val="1e"/>
        <w:shd w:val="clear" w:color="auto" w:fill="auto"/>
        <w:spacing w:after="0" w:line="240" w:lineRule="auto"/>
        <w:jc w:val="center"/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30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0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650DB25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072474">
        <w:rPr>
          <w:b/>
          <w:color w:val="0000FF"/>
        </w:rPr>
        <w:t>АЗ-СП</w:t>
      </w:r>
      <w:r w:rsidR="00EF6708">
        <w:rPr>
          <w:b/>
          <w:color w:val="0000FF"/>
        </w:rPr>
        <w:t>/</w:t>
      </w:r>
      <w:r w:rsidR="00072474">
        <w:rPr>
          <w:b/>
          <w:color w:val="0000FF"/>
        </w:rPr>
        <w:t>19</w:t>
      </w:r>
      <w:r w:rsidRPr="008E4A5F">
        <w:rPr>
          <w:b/>
          <w:color w:val="0000FF"/>
        </w:rPr>
        <w:t>-</w:t>
      </w:r>
      <w:r w:rsidR="00072474">
        <w:rPr>
          <w:b/>
          <w:color w:val="0000FF"/>
        </w:rPr>
        <w:t>971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1" w:name="_Toc369197433"/>
      <w:bookmarkStart w:id="132" w:name="_Toc378353554"/>
      <w:bookmarkStart w:id="133" w:name="_Toc378591466"/>
      <w:bookmarkStart w:id="134" w:name="_Toc378790992"/>
      <w:bookmarkStart w:id="135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1"/>
      <w:bookmarkEnd w:id="132"/>
      <w:bookmarkEnd w:id="133"/>
      <w:bookmarkEnd w:id="134"/>
      <w:bookmarkEnd w:id="135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4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D56BB" w14:textId="77777777" w:rsidR="00F660BD" w:rsidRDefault="00F660BD">
      <w:r>
        <w:separator/>
      </w:r>
    </w:p>
  </w:endnote>
  <w:endnote w:type="continuationSeparator" w:id="0">
    <w:p w14:paraId="14407A98" w14:textId="77777777" w:rsidR="00F660BD" w:rsidRDefault="00F6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33D47E2" w:rsidR="006D3BFC" w:rsidRDefault="006D3BF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B6D" w:rsidRPr="00022B6D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6D3BFC" w:rsidRPr="001A6C06" w:rsidRDefault="006D3BFC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B9C28" w14:textId="77777777" w:rsidR="00F660BD" w:rsidRDefault="00F660BD">
      <w:r>
        <w:separator/>
      </w:r>
    </w:p>
  </w:footnote>
  <w:footnote w:type="continuationSeparator" w:id="0">
    <w:p w14:paraId="06CDCF6F" w14:textId="77777777" w:rsidR="00F660BD" w:rsidRDefault="00F660BD">
      <w:r>
        <w:continuationSeparator/>
      </w:r>
    </w:p>
  </w:footnote>
  <w:footnote w:id="1">
    <w:p w14:paraId="3FE4BEB6" w14:textId="77777777" w:rsidR="006D3BFC" w:rsidRDefault="006D3BFC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>
    <w:nsid w:val="52C64532"/>
    <w:multiLevelType w:val="hybridMultilevel"/>
    <w:tmpl w:val="D3724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0i6xxUSOu3/qHWPSUCKjqKNCT5UcG3I128ceTMrkCVtKOM8dBTqEo6zP9m9KgeCjyEfl/ZP67P8f2IS/eZslw==" w:salt="hyXKqI+GTs1pI8+Rcgkbd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2B6D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474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42DF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C35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ABA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0E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3BFC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433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B59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31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183"/>
    <w:rsid w:val="00A744B2"/>
    <w:rsid w:val="00A76AC2"/>
    <w:rsid w:val="00A76DD9"/>
    <w:rsid w:val="00A76EE0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14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309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1F18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0BD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1d">
    <w:name w:val="Заголовок №1_"/>
    <w:basedOn w:val="a0"/>
    <w:link w:val="1e"/>
    <w:locked/>
    <w:rsid w:val="005D700E"/>
    <w:rPr>
      <w:sz w:val="26"/>
      <w:szCs w:val="26"/>
      <w:shd w:val="clear" w:color="auto" w:fill="FFFFFF"/>
    </w:rPr>
  </w:style>
  <w:style w:type="paragraph" w:customStyle="1" w:styleId="1e">
    <w:name w:val="Заголовок №1"/>
    <w:basedOn w:val="a"/>
    <w:link w:val="1d"/>
    <w:rsid w:val="005D700E"/>
    <w:pPr>
      <w:shd w:val="clear" w:color="auto" w:fill="FFFFFF"/>
      <w:suppressAutoHyphens w:val="0"/>
      <w:spacing w:after="120" w:line="0" w:lineRule="atLeast"/>
      <w:outlineLvl w:val="0"/>
    </w:pPr>
    <w:rPr>
      <w:sz w:val="26"/>
      <w:szCs w:val="26"/>
      <w:lang w:eastAsia="ru-RU"/>
    </w:rPr>
  </w:style>
  <w:style w:type="character" w:customStyle="1" w:styleId="3b">
    <w:name w:val="Заголовок №3_"/>
    <w:basedOn w:val="a0"/>
    <w:link w:val="3c"/>
    <w:locked/>
    <w:rsid w:val="005D700E"/>
    <w:rPr>
      <w:sz w:val="26"/>
      <w:szCs w:val="26"/>
      <w:shd w:val="clear" w:color="auto" w:fill="FFFFFF"/>
    </w:rPr>
  </w:style>
  <w:style w:type="paragraph" w:customStyle="1" w:styleId="3c">
    <w:name w:val="Заголовок №3"/>
    <w:basedOn w:val="a"/>
    <w:link w:val="3b"/>
    <w:rsid w:val="005D700E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character" w:customStyle="1" w:styleId="afff8">
    <w:name w:val="Основной текст + Полужирный"/>
    <w:basedOn w:val="a0"/>
    <w:rsid w:val="005D700E"/>
    <w:rPr>
      <w:b/>
      <w:bCs/>
      <w:sz w:val="23"/>
      <w:szCs w:val="23"/>
      <w:shd w:val="clear" w:color="auto" w:fill="FFFFFF"/>
      <w:lang w:bidi="ar-SA"/>
    </w:rPr>
  </w:style>
  <w:style w:type="character" w:customStyle="1" w:styleId="52">
    <w:name w:val="Заголовок №5 + Не полужирный"/>
    <w:basedOn w:val="a0"/>
    <w:rsid w:val="005D700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1pt">
    <w:name w:val="Основной текст + 11 pt"/>
    <w:aliases w:val="Полужирный"/>
    <w:basedOn w:val="a0"/>
    <w:rsid w:val="005D700E"/>
    <w:rPr>
      <w:b/>
      <w:bCs/>
      <w:sz w:val="22"/>
      <w:szCs w:val="22"/>
      <w:shd w:val="clear" w:color="auto" w:fill="FFFFFF"/>
      <w:lang w:bidi="ar-SA"/>
    </w:rPr>
  </w:style>
  <w:style w:type="character" w:customStyle="1" w:styleId="53pt">
    <w:name w:val="Заголовок №5 + Интервал 3 pt"/>
    <w:basedOn w:val="a0"/>
    <w:rsid w:val="005D700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70"/>
      <w:sz w:val="23"/>
      <w:szCs w:val="23"/>
      <w:u w:val="none"/>
      <w:effect w:val="none"/>
    </w:rPr>
  </w:style>
  <w:style w:type="character" w:customStyle="1" w:styleId="11pt0">
    <w:name w:val="Основной текст + 11 pt;Полужирный"/>
    <w:basedOn w:val="a0"/>
    <w:rsid w:val="004B5A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1d">
    <w:name w:val="Заголовок №1_"/>
    <w:basedOn w:val="a0"/>
    <w:link w:val="1e"/>
    <w:locked/>
    <w:rsid w:val="005D700E"/>
    <w:rPr>
      <w:sz w:val="26"/>
      <w:szCs w:val="26"/>
      <w:shd w:val="clear" w:color="auto" w:fill="FFFFFF"/>
    </w:rPr>
  </w:style>
  <w:style w:type="paragraph" w:customStyle="1" w:styleId="1e">
    <w:name w:val="Заголовок №1"/>
    <w:basedOn w:val="a"/>
    <w:link w:val="1d"/>
    <w:rsid w:val="005D700E"/>
    <w:pPr>
      <w:shd w:val="clear" w:color="auto" w:fill="FFFFFF"/>
      <w:suppressAutoHyphens w:val="0"/>
      <w:spacing w:after="120" w:line="0" w:lineRule="atLeast"/>
      <w:outlineLvl w:val="0"/>
    </w:pPr>
    <w:rPr>
      <w:sz w:val="26"/>
      <w:szCs w:val="26"/>
      <w:lang w:eastAsia="ru-RU"/>
    </w:rPr>
  </w:style>
  <w:style w:type="character" w:customStyle="1" w:styleId="3b">
    <w:name w:val="Заголовок №3_"/>
    <w:basedOn w:val="a0"/>
    <w:link w:val="3c"/>
    <w:locked/>
    <w:rsid w:val="005D700E"/>
    <w:rPr>
      <w:sz w:val="26"/>
      <w:szCs w:val="26"/>
      <w:shd w:val="clear" w:color="auto" w:fill="FFFFFF"/>
    </w:rPr>
  </w:style>
  <w:style w:type="paragraph" w:customStyle="1" w:styleId="3c">
    <w:name w:val="Заголовок №3"/>
    <w:basedOn w:val="a"/>
    <w:link w:val="3b"/>
    <w:rsid w:val="005D700E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character" w:customStyle="1" w:styleId="afff8">
    <w:name w:val="Основной текст + Полужирный"/>
    <w:basedOn w:val="a0"/>
    <w:rsid w:val="005D700E"/>
    <w:rPr>
      <w:b/>
      <w:bCs/>
      <w:sz w:val="23"/>
      <w:szCs w:val="23"/>
      <w:shd w:val="clear" w:color="auto" w:fill="FFFFFF"/>
      <w:lang w:bidi="ar-SA"/>
    </w:rPr>
  </w:style>
  <w:style w:type="character" w:customStyle="1" w:styleId="52">
    <w:name w:val="Заголовок №5 + Не полужирный"/>
    <w:basedOn w:val="a0"/>
    <w:rsid w:val="005D700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1pt">
    <w:name w:val="Основной текст + 11 pt"/>
    <w:aliases w:val="Полужирный"/>
    <w:basedOn w:val="a0"/>
    <w:rsid w:val="005D700E"/>
    <w:rPr>
      <w:b/>
      <w:bCs/>
      <w:sz w:val="22"/>
      <w:szCs w:val="22"/>
      <w:shd w:val="clear" w:color="auto" w:fill="FFFFFF"/>
      <w:lang w:bidi="ar-SA"/>
    </w:rPr>
  </w:style>
  <w:style w:type="character" w:customStyle="1" w:styleId="53pt">
    <w:name w:val="Заголовок №5 + Интервал 3 pt"/>
    <w:basedOn w:val="a0"/>
    <w:rsid w:val="005D700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70"/>
      <w:sz w:val="23"/>
      <w:szCs w:val="23"/>
      <w:u w:val="none"/>
      <w:effect w:val="none"/>
    </w:rPr>
  </w:style>
  <w:style w:type="character" w:customStyle="1" w:styleId="11pt0">
    <w:name w:val="Основной текст + 11 pt;Полужирный"/>
    <w:basedOn w:val="a0"/>
    <w:rsid w:val="004B5A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2B3FA-AA0E-4467-BEC6-97B93EB4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9541</Words>
  <Characters>54384</Characters>
  <Application>Microsoft Office Word</Application>
  <DocSecurity>8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63798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Усова</cp:lastModifiedBy>
  <cp:revision>2</cp:revision>
  <cp:lastPrinted>2019-07-22T10:53:00Z</cp:lastPrinted>
  <dcterms:created xsi:type="dcterms:W3CDTF">2019-07-23T07:38:00Z</dcterms:created>
  <dcterms:modified xsi:type="dcterms:W3CDTF">2019-07-23T07:38:00Z</dcterms:modified>
</cp:coreProperties>
</file>